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2F378" w14:textId="77777777" w:rsidR="00E339FB" w:rsidRDefault="00E339FB" w:rsidP="00E339FB">
      <w:pPr>
        <w:adjustRightInd w:val="0"/>
        <w:snapToGrid w:val="0"/>
        <w:jc w:val="center"/>
        <w:rPr>
          <w:b/>
          <w:bCs/>
          <w:spacing w:val="-8"/>
          <w:sz w:val="24"/>
        </w:rPr>
      </w:pPr>
    </w:p>
    <w:p w14:paraId="6682F3BF" w14:textId="77777777" w:rsidR="00E339FB" w:rsidRPr="00C666FE" w:rsidRDefault="00E339FB" w:rsidP="007F1596">
      <w:pPr>
        <w:adjustRightInd w:val="0"/>
        <w:snapToGrid w:val="0"/>
        <w:spacing w:line="276" w:lineRule="auto"/>
        <w:jc w:val="center"/>
        <w:rPr>
          <w:rFonts w:ascii="微软雅黑" w:eastAsia="微软雅黑" w:hAnsi="微软雅黑"/>
          <w:spacing w:val="-8"/>
          <w:sz w:val="36"/>
          <w:szCs w:val="36"/>
        </w:rPr>
      </w:pPr>
      <w:r w:rsidRPr="00C666FE">
        <w:rPr>
          <w:rFonts w:ascii="微软雅黑" w:eastAsia="微软雅黑" w:hAnsi="微软雅黑"/>
          <w:spacing w:val="-8"/>
          <w:sz w:val="36"/>
          <w:szCs w:val="36"/>
        </w:rPr>
        <w:t>202</w:t>
      </w:r>
      <w:r>
        <w:rPr>
          <w:rFonts w:ascii="微软雅黑" w:eastAsia="微软雅黑" w:hAnsi="微软雅黑"/>
          <w:spacing w:val="-8"/>
          <w:sz w:val="36"/>
          <w:szCs w:val="36"/>
        </w:rPr>
        <w:t>3</w:t>
      </w:r>
      <w:r w:rsidRPr="00C666FE">
        <w:rPr>
          <w:rFonts w:ascii="微软雅黑" w:eastAsia="微软雅黑" w:hAnsi="微软雅黑"/>
          <w:spacing w:val="-8"/>
          <w:sz w:val="36"/>
          <w:szCs w:val="36"/>
        </w:rPr>
        <w:t>中国国际卫星应用技术与设备展览会</w:t>
      </w:r>
    </w:p>
    <w:p w14:paraId="48CDC638" w14:textId="77777777" w:rsidR="00E339FB" w:rsidRPr="00C666FE" w:rsidRDefault="00E339FB" w:rsidP="007F1596">
      <w:pPr>
        <w:adjustRightInd w:val="0"/>
        <w:snapToGrid w:val="0"/>
        <w:spacing w:line="276" w:lineRule="auto"/>
        <w:jc w:val="center"/>
        <w:rPr>
          <w:rFonts w:ascii="微软雅黑" w:eastAsia="微软雅黑" w:hAnsi="微软雅黑"/>
          <w:sz w:val="36"/>
          <w:szCs w:val="36"/>
        </w:rPr>
      </w:pPr>
      <w:r w:rsidRPr="00C666FE">
        <w:rPr>
          <w:rFonts w:ascii="微软雅黑" w:eastAsia="微软雅黑" w:hAnsi="微软雅黑"/>
          <w:sz w:val="36"/>
          <w:szCs w:val="36"/>
        </w:rPr>
        <w:t>邀 请 函</w:t>
      </w:r>
    </w:p>
    <w:p w14:paraId="193A3866" w14:textId="77777777" w:rsidR="00E339FB" w:rsidRPr="00C666FE" w:rsidRDefault="00E339FB" w:rsidP="00E339FB">
      <w:pPr>
        <w:snapToGrid w:val="0"/>
        <w:spacing w:line="276" w:lineRule="auto"/>
        <w:rPr>
          <w:rFonts w:ascii="微软雅黑" w:eastAsia="微软雅黑" w:hAnsi="微软雅黑"/>
        </w:rPr>
      </w:pPr>
      <w:r w:rsidRPr="00C666FE">
        <w:rPr>
          <w:rFonts w:ascii="微软雅黑" w:eastAsia="微软雅黑" w:hAnsi="微软雅黑" w:hint="eastAsia"/>
        </w:rPr>
        <w:t>尊敬的客户</w:t>
      </w:r>
      <w:r w:rsidRPr="00C666FE">
        <w:rPr>
          <w:rFonts w:ascii="微软雅黑" w:eastAsia="微软雅黑" w:hAnsi="微软雅黑"/>
        </w:rPr>
        <w:t>：您好</w:t>
      </w:r>
    </w:p>
    <w:p w14:paraId="0ED60C72" w14:textId="77777777" w:rsidR="007C6822" w:rsidRDefault="007C6822" w:rsidP="00D02396">
      <w:pPr>
        <w:snapToGrid w:val="0"/>
        <w:spacing w:line="276" w:lineRule="auto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第2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届</w:t>
      </w:r>
      <w:r w:rsidR="00D02396">
        <w:rPr>
          <w:rFonts w:ascii="微软雅黑" w:eastAsia="微软雅黑" w:hAnsi="微软雅黑" w:hint="eastAsia"/>
        </w:rPr>
        <w:t>中国卫星应用大会</w:t>
      </w:r>
      <w:r w:rsidR="00AE00D6">
        <w:rPr>
          <w:rFonts w:ascii="微软雅黑" w:eastAsia="微软雅黑" w:hAnsi="微软雅黑" w:hint="eastAsia"/>
        </w:rPr>
        <w:t>将于1</w:t>
      </w:r>
      <w:r w:rsidR="00AE00D6">
        <w:rPr>
          <w:rFonts w:ascii="微软雅黑" w:eastAsia="微软雅黑" w:hAnsi="微软雅黑"/>
        </w:rPr>
        <w:t>0</w:t>
      </w:r>
      <w:r w:rsidR="00AE00D6">
        <w:rPr>
          <w:rFonts w:ascii="微软雅黑" w:eastAsia="微软雅黑" w:hAnsi="微软雅黑" w:hint="eastAsia"/>
        </w:rPr>
        <w:t>月2</w:t>
      </w:r>
      <w:r w:rsidR="00AE00D6">
        <w:rPr>
          <w:rFonts w:ascii="微软雅黑" w:eastAsia="微软雅黑" w:hAnsi="微软雅黑"/>
        </w:rPr>
        <w:t>5-27</w:t>
      </w:r>
      <w:r w:rsidR="00AE00D6">
        <w:rPr>
          <w:rFonts w:ascii="微软雅黑" w:eastAsia="微软雅黑" w:hAnsi="微软雅黑" w:hint="eastAsia"/>
        </w:rPr>
        <w:t>日，在</w:t>
      </w:r>
      <w:r w:rsidR="00AE00D6" w:rsidRPr="00C666FE">
        <w:rPr>
          <w:rFonts w:ascii="微软雅黑" w:eastAsia="微软雅黑" w:hAnsi="微软雅黑"/>
        </w:rPr>
        <w:t>北京香格里拉饭店举办</w:t>
      </w:r>
      <w:r w:rsidR="00AE00D6">
        <w:rPr>
          <w:rFonts w:ascii="微软雅黑" w:eastAsia="微软雅黑" w:hAnsi="微软雅黑" w:hint="eastAsia"/>
        </w:rPr>
        <w:t>。</w:t>
      </w:r>
      <w:r w:rsidR="00D02396" w:rsidRPr="00C666FE">
        <w:rPr>
          <w:rFonts w:ascii="微软雅黑" w:eastAsia="微软雅黑" w:hAnsi="微软雅黑"/>
        </w:rPr>
        <w:t>2023中国国际卫星应用技术与设备展览会</w:t>
      </w:r>
      <w:r w:rsidR="00D02396">
        <w:rPr>
          <w:rFonts w:ascii="微软雅黑" w:eastAsia="微软雅黑" w:hAnsi="微软雅黑" w:hint="eastAsia"/>
        </w:rPr>
        <w:t>，</w:t>
      </w:r>
      <w:r w:rsidR="00D02396">
        <w:rPr>
          <w:rFonts w:ascii="微软雅黑" w:eastAsia="微软雅黑" w:hAnsi="微软雅黑" w:hint="eastAsia"/>
        </w:rPr>
        <w:t>也将同期召开。</w:t>
      </w:r>
    </w:p>
    <w:p w14:paraId="2A571A95" w14:textId="096550B6" w:rsidR="00AE00D6" w:rsidRDefault="007C6822" w:rsidP="00D02396">
      <w:pPr>
        <w:snapToGrid w:val="0"/>
        <w:spacing w:line="276" w:lineRule="auto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我们诚挚</w:t>
      </w:r>
      <w:r w:rsidRPr="00C666FE">
        <w:rPr>
          <w:rFonts w:ascii="微软雅黑" w:eastAsia="微软雅黑" w:hAnsi="微软雅黑"/>
        </w:rPr>
        <w:t>邀请贵公司参加</w:t>
      </w:r>
      <w:r>
        <w:rPr>
          <w:rFonts w:ascii="微软雅黑" w:eastAsia="微软雅黑" w:hAnsi="微软雅黑" w:hint="eastAsia"/>
        </w:rPr>
        <w:t>本次盛会。</w:t>
      </w:r>
    </w:p>
    <w:p w14:paraId="7BB822ED" w14:textId="4997AE35" w:rsidR="00D02396" w:rsidRDefault="00D02396" w:rsidP="00D02396">
      <w:pPr>
        <w:snapToGrid w:val="0"/>
        <w:spacing w:line="276" w:lineRule="auto"/>
        <w:ind w:firstLine="420"/>
        <w:rPr>
          <w:rFonts w:ascii="微软雅黑" w:eastAsia="微软雅黑" w:hAnsi="微软雅黑" w:hint="eastAsia"/>
        </w:rPr>
      </w:pPr>
      <w:r w:rsidRPr="00C666FE">
        <w:rPr>
          <w:rFonts w:ascii="微软雅黑" w:eastAsia="微软雅黑" w:hAnsi="微软雅黑" w:hint="eastAsia"/>
        </w:rPr>
        <w:t>展览会将</w:t>
      </w:r>
      <w:r>
        <w:rPr>
          <w:rFonts w:ascii="微软雅黑" w:eastAsia="微软雅黑" w:hAnsi="微软雅黑" w:hint="eastAsia"/>
        </w:rPr>
        <w:t>汇聚</w:t>
      </w:r>
      <w:r w:rsidRPr="00C666FE">
        <w:rPr>
          <w:rFonts w:ascii="微软雅黑" w:eastAsia="微软雅黑" w:hAnsi="微软雅黑"/>
        </w:rPr>
        <w:t>国内外卫星运营商、</w:t>
      </w:r>
      <w:r>
        <w:rPr>
          <w:rFonts w:ascii="微软雅黑" w:eastAsia="微软雅黑" w:hAnsi="微软雅黑" w:hint="eastAsia"/>
        </w:rPr>
        <w:t>地面</w:t>
      </w:r>
      <w:r w:rsidRPr="00C666FE">
        <w:rPr>
          <w:rFonts w:ascii="微软雅黑" w:eastAsia="微软雅黑" w:hAnsi="微软雅黑"/>
        </w:rPr>
        <w:t>设备制造商、部件/元件/器件厂商、</w:t>
      </w:r>
      <w:r>
        <w:rPr>
          <w:rFonts w:ascii="微软雅黑" w:eastAsia="微软雅黑" w:hAnsi="微软雅黑" w:hint="eastAsia"/>
        </w:rPr>
        <w:t>集成商、代理商等机构，</w:t>
      </w:r>
      <w:r w:rsidR="007C6822">
        <w:rPr>
          <w:rFonts w:ascii="微软雅黑" w:eastAsia="微软雅黑" w:hAnsi="微软雅黑" w:hint="eastAsia"/>
        </w:rPr>
        <w:t>集中</w:t>
      </w:r>
      <w:r w:rsidRPr="00C666FE">
        <w:rPr>
          <w:rFonts w:ascii="微软雅黑" w:eastAsia="微软雅黑" w:hAnsi="微软雅黑"/>
        </w:rPr>
        <w:t>展示</w:t>
      </w:r>
      <w:r w:rsidR="007C6822">
        <w:rPr>
          <w:rFonts w:ascii="微软雅黑" w:eastAsia="微软雅黑" w:hAnsi="微软雅黑" w:hint="eastAsia"/>
        </w:rPr>
        <w:t>业界</w:t>
      </w:r>
      <w:r>
        <w:rPr>
          <w:rFonts w:ascii="微软雅黑" w:eastAsia="微软雅黑" w:hAnsi="微软雅黑" w:hint="eastAsia"/>
        </w:rPr>
        <w:t>的</w:t>
      </w:r>
      <w:r w:rsidRPr="00C666FE">
        <w:rPr>
          <w:rFonts w:ascii="微软雅黑" w:eastAsia="微软雅黑" w:hAnsi="微软雅黑"/>
        </w:rPr>
        <w:t>最新</w:t>
      </w:r>
      <w:r>
        <w:rPr>
          <w:rFonts w:ascii="微软雅黑" w:eastAsia="微软雅黑" w:hAnsi="微软雅黑" w:hint="eastAsia"/>
        </w:rPr>
        <w:t>产品</w:t>
      </w:r>
      <w:r w:rsidRPr="00C666FE">
        <w:rPr>
          <w:rFonts w:ascii="微软雅黑" w:eastAsia="微软雅黑" w:hAnsi="微软雅黑"/>
        </w:rPr>
        <w:t>、应用</w:t>
      </w:r>
      <w:r>
        <w:rPr>
          <w:rFonts w:ascii="微软雅黑" w:eastAsia="微软雅黑" w:hAnsi="微软雅黑" w:hint="eastAsia"/>
        </w:rPr>
        <w:t>方案</w:t>
      </w:r>
      <w:r w:rsidRPr="00C666FE">
        <w:rPr>
          <w:rFonts w:ascii="微软雅黑" w:eastAsia="微软雅黑" w:hAnsi="微软雅黑"/>
        </w:rPr>
        <w:t>和</w:t>
      </w:r>
      <w:r w:rsidR="007C6822">
        <w:rPr>
          <w:rFonts w:ascii="微软雅黑" w:eastAsia="微软雅黑" w:hAnsi="微软雅黑" w:hint="eastAsia"/>
        </w:rPr>
        <w:t>研发</w:t>
      </w:r>
      <w:r w:rsidRPr="00C666FE">
        <w:rPr>
          <w:rFonts w:ascii="微软雅黑" w:eastAsia="微软雅黑" w:hAnsi="微软雅黑"/>
        </w:rPr>
        <w:t>成果。</w:t>
      </w:r>
      <w:r w:rsidR="007C6822" w:rsidRPr="00C666FE">
        <w:rPr>
          <w:rFonts w:ascii="微软雅黑" w:eastAsia="微软雅黑" w:hAnsi="微软雅黑"/>
        </w:rPr>
        <w:t>（详见展位图）</w:t>
      </w:r>
    </w:p>
    <w:p w14:paraId="7F28E191" w14:textId="1D286913" w:rsidR="00E339FB" w:rsidRPr="00C666FE" w:rsidRDefault="007C6822" w:rsidP="007C6822">
      <w:pPr>
        <w:snapToGrid w:val="0"/>
        <w:spacing w:line="276" w:lineRule="auto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会议期间，我们</w:t>
      </w:r>
      <w:r w:rsidR="00E339FB" w:rsidRPr="00C666FE">
        <w:rPr>
          <w:rFonts w:ascii="微软雅黑" w:eastAsia="微软雅黑" w:hAnsi="微软雅黑" w:hint="eastAsia"/>
        </w:rPr>
        <w:t>将邀请</w:t>
      </w:r>
      <w:r w:rsidR="00E339FB" w:rsidRPr="00C666FE">
        <w:rPr>
          <w:rFonts w:ascii="微软雅黑" w:eastAsia="微软雅黑" w:hAnsi="微软雅黑"/>
        </w:rPr>
        <w:t>工业和信息化部</w:t>
      </w:r>
      <w:r w:rsidR="00E339FB" w:rsidRPr="00C666FE">
        <w:rPr>
          <w:rFonts w:ascii="微软雅黑" w:eastAsia="微软雅黑" w:hAnsi="微软雅黑" w:hint="eastAsia"/>
        </w:rPr>
        <w:t>、</w:t>
      </w:r>
      <w:proofErr w:type="gramStart"/>
      <w:r w:rsidR="00E339FB" w:rsidRPr="00C666FE">
        <w:rPr>
          <w:rFonts w:ascii="微软雅黑" w:eastAsia="微软雅黑" w:hAnsi="微软雅黑"/>
        </w:rPr>
        <w:t>发改委</w:t>
      </w:r>
      <w:proofErr w:type="gramEnd"/>
      <w:r w:rsidR="00E339FB" w:rsidRPr="00C666FE">
        <w:rPr>
          <w:rFonts w:ascii="微软雅黑" w:eastAsia="微软雅黑" w:hAnsi="微软雅黑"/>
        </w:rPr>
        <w:t>、航天局、科技部、广电总局、国家无线电管理局的主管领导致词</w:t>
      </w:r>
      <w:r w:rsidR="00E339FB" w:rsidRPr="00C666FE">
        <w:rPr>
          <w:rFonts w:ascii="微软雅黑" w:eastAsia="微软雅黑" w:hAnsi="微软雅黑" w:hint="eastAsia"/>
        </w:rPr>
        <w:t>并</w:t>
      </w:r>
      <w:r w:rsidR="00E339FB" w:rsidRPr="00C666FE">
        <w:rPr>
          <w:rFonts w:ascii="微软雅黑" w:eastAsia="微软雅黑" w:hAnsi="微软雅黑"/>
        </w:rPr>
        <w:t>参观展览。</w:t>
      </w:r>
      <w:r w:rsidR="00E339FB" w:rsidRPr="00C666FE">
        <w:rPr>
          <w:rFonts w:ascii="微软雅黑" w:eastAsia="微软雅黑" w:hAnsi="微软雅黑" w:hint="eastAsia"/>
        </w:rPr>
        <w:t>还将</w:t>
      </w:r>
      <w:r w:rsidR="00E339FB" w:rsidRPr="00C666FE">
        <w:rPr>
          <w:rFonts w:ascii="微软雅黑" w:eastAsia="微软雅黑" w:hAnsi="微软雅黑"/>
        </w:rPr>
        <w:t>向卫星</w:t>
      </w:r>
      <w:r w:rsidR="00E339FB" w:rsidRPr="00C666FE">
        <w:rPr>
          <w:rFonts w:ascii="微软雅黑" w:eastAsia="微软雅黑" w:hAnsi="微软雅黑" w:hint="eastAsia"/>
        </w:rPr>
        <w:t>行业</w:t>
      </w:r>
      <w:r w:rsidR="00E339FB" w:rsidRPr="00C666FE">
        <w:rPr>
          <w:rFonts w:ascii="微软雅黑" w:eastAsia="微软雅黑" w:hAnsi="微软雅黑"/>
        </w:rPr>
        <w:t>专业人士和社会免费开放参观，有组织地发放参观券</w:t>
      </w:r>
      <w:r w:rsidR="00E339FB" w:rsidRPr="00C666FE">
        <w:rPr>
          <w:rFonts w:ascii="微软雅黑" w:eastAsia="微软雅黑" w:hAnsi="微软雅黑" w:hint="eastAsia"/>
        </w:rPr>
        <w:t>，以保证展览的宣传效果</w:t>
      </w:r>
      <w:r w:rsidR="00E339FB" w:rsidRPr="00C666FE">
        <w:rPr>
          <w:rFonts w:ascii="微软雅黑" w:eastAsia="微软雅黑" w:hAnsi="微软雅黑"/>
        </w:rPr>
        <w:t>。《展览会会刊》向广大参观者免费赠送，以促进企业与用户的交流，扩大展览的宣传效果。</w:t>
      </w:r>
    </w:p>
    <w:p w14:paraId="00B7FA6C" w14:textId="073B8E76" w:rsidR="00E339FB" w:rsidRPr="00C666FE" w:rsidRDefault="007C6822" w:rsidP="007C6822">
      <w:pPr>
        <w:snapToGrid w:val="0"/>
        <w:spacing w:line="276" w:lineRule="auto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月2</w:t>
      </w:r>
      <w:r>
        <w:rPr>
          <w:rFonts w:ascii="微软雅黑" w:eastAsia="微软雅黑" w:hAnsi="微软雅黑"/>
        </w:rPr>
        <w:t>5-27</w:t>
      </w:r>
      <w:r>
        <w:rPr>
          <w:rFonts w:ascii="微软雅黑" w:eastAsia="微软雅黑" w:hAnsi="微软雅黑" w:hint="eastAsia"/>
        </w:rPr>
        <w:t>日，</w:t>
      </w:r>
      <w:r w:rsidRPr="00C666FE">
        <w:rPr>
          <w:rFonts w:ascii="微软雅黑" w:eastAsia="微软雅黑" w:hAnsi="微软雅黑"/>
        </w:rPr>
        <w:t>北京香格里拉饭店</w:t>
      </w:r>
      <w:r>
        <w:rPr>
          <w:rFonts w:ascii="微软雅黑" w:eastAsia="微软雅黑" w:hAnsi="微软雅黑" w:hint="eastAsia"/>
        </w:rPr>
        <w:t>，</w:t>
      </w:r>
      <w:r w:rsidR="00036DB7">
        <w:rPr>
          <w:rFonts w:ascii="微软雅黑" w:eastAsia="微软雅黑" w:hAnsi="微软雅黑" w:hint="eastAsia"/>
        </w:rPr>
        <w:t>业界伙伴们恭候</w:t>
      </w:r>
      <w:r>
        <w:rPr>
          <w:rFonts w:ascii="微软雅黑" w:eastAsia="微软雅黑" w:hAnsi="微软雅黑" w:hint="eastAsia"/>
        </w:rPr>
        <w:t>贵公司</w:t>
      </w:r>
      <w:r w:rsidR="00036DB7">
        <w:rPr>
          <w:rFonts w:ascii="微软雅黑" w:eastAsia="微软雅黑" w:hAnsi="微软雅黑" w:hint="eastAsia"/>
        </w:rPr>
        <w:t>的到来。</w:t>
      </w:r>
    </w:p>
    <w:p w14:paraId="2D0EA1C1" w14:textId="066620A4" w:rsidR="00E339FB" w:rsidRPr="00C666FE" w:rsidRDefault="00E339FB" w:rsidP="00E339FB">
      <w:pPr>
        <w:snapToGrid w:val="0"/>
        <w:spacing w:line="276" w:lineRule="auto"/>
        <w:rPr>
          <w:rFonts w:ascii="微软雅黑" w:eastAsia="微软雅黑" w:hAnsi="微软雅黑"/>
        </w:rPr>
      </w:pPr>
      <w:r w:rsidRPr="00C666FE">
        <w:rPr>
          <w:rFonts w:ascii="微软雅黑" w:eastAsia="微软雅黑" w:hAnsi="微软雅黑"/>
        </w:rPr>
        <w:t>……………………………</w:t>
      </w:r>
      <w:r w:rsidR="00036DB7" w:rsidRPr="00C666FE">
        <w:rPr>
          <w:rFonts w:ascii="微软雅黑" w:eastAsia="微软雅黑" w:hAnsi="微软雅黑"/>
        </w:rPr>
        <w:t>…………………………………………………………………………………………………………</w:t>
      </w:r>
      <w:r w:rsidRPr="00C666FE">
        <w:rPr>
          <w:rFonts w:ascii="微软雅黑" w:eastAsia="微软雅黑" w:hAnsi="微软雅黑"/>
        </w:rPr>
        <w:t>……………</w:t>
      </w:r>
    </w:p>
    <w:p w14:paraId="25603C83" w14:textId="77777777" w:rsidR="00E339FB" w:rsidRPr="00C666FE" w:rsidRDefault="00E339FB" w:rsidP="00E339FB">
      <w:pPr>
        <w:adjustRightInd w:val="0"/>
        <w:snapToGrid w:val="0"/>
        <w:jc w:val="center"/>
        <w:rPr>
          <w:rFonts w:ascii="微软雅黑" w:eastAsia="微软雅黑" w:hAnsi="微软雅黑" w:cs="Arial"/>
          <w:b/>
          <w:kern w:val="0"/>
          <w:sz w:val="28"/>
          <w:szCs w:val="28"/>
        </w:rPr>
      </w:pPr>
      <w:r w:rsidRPr="00C666FE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回 执 表</w:t>
      </w:r>
    </w:p>
    <w:p w14:paraId="77FE32EF" w14:textId="77777777" w:rsidR="00E339FB" w:rsidRPr="00C666FE" w:rsidRDefault="00E339FB" w:rsidP="00E339FB">
      <w:pPr>
        <w:snapToGrid w:val="0"/>
        <w:ind w:firstLineChars="539" w:firstLine="1132"/>
        <w:rPr>
          <w:rFonts w:ascii="微软雅黑" w:eastAsia="微软雅黑" w:hAnsi="微软雅黑" w:cs="Arial"/>
          <w:bCs/>
          <w:szCs w:val="21"/>
        </w:rPr>
      </w:pPr>
      <w:r w:rsidRPr="00C666FE">
        <w:rPr>
          <w:rFonts w:ascii="微软雅黑" w:eastAsia="微软雅黑" w:hAnsi="微软雅黑" w:cs="Arial"/>
          <w:bCs/>
          <w:szCs w:val="21"/>
        </w:rPr>
        <w:t xml:space="preserve">                                                      </w:t>
      </w:r>
      <w:r w:rsidRPr="00C666FE">
        <w:rPr>
          <w:rFonts w:ascii="微软雅黑" w:eastAsia="微软雅黑" w:hAnsi="微软雅黑" w:cs="Arial" w:hint="eastAsia"/>
          <w:bCs/>
          <w:szCs w:val="21"/>
        </w:rPr>
        <w:t>邮件</w:t>
      </w:r>
      <w:r w:rsidRPr="00C666FE">
        <w:rPr>
          <w:rFonts w:ascii="微软雅黑" w:eastAsia="微软雅黑" w:hAnsi="微软雅黑" w:cs="Arial"/>
          <w:bCs/>
          <w:szCs w:val="21"/>
        </w:rPr>
        <w:t>至：</w:t>
      </w:r>
      <w:r w:rsidRPr="00C666FE">
        <w:rPr>
          <w:rFonts w:ascii="微软雅黑" w:eastAsia="微软雅黑" w:hAnsi="微软雅黑" w:cs="Arial" w:hint="eastAsia"/>
        </w:rPr>
        <w:t>sidi_2002@163.com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6"/>
        <w:gridCol w:w="3087"/>
        <w:gridCol w:w="1785"/>
        <w:gridCol w:w="2911"/>
      </w:tblGrid>
      <w:tr w:rsidR="00E339FB" w:rsidRPr="00C666FE" w14:paraId="5069AB13" w14:textId="77777777" w:rsidTr="00036DB7">
        <w:trPr>
          <w:trHeight w:val="448"/>
          <w:jc w:val="center"/>
        </w:trPr>
        <w:tc>
          <w:tcPr>
            <w:tcW w:w="1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4EC00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公司名称</w:t>
            </w:r>
          </w:p>
        </w:tc>
        <w:tc>
          <w:tcPr>
            <w:tcW w:w="3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EB741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</w:tc>
        <w:tc>
          <w:tcPr>
            <w:tcW w:w="1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9312D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 w:hint="eastAsia"/>
                <w:szCs w:val="21"/>
              </w:rPr>
              <w:t>联系人</w:t>
            </w:r>
          </w:p>
          <w:p w14:paraId="6B0048C9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手机/电话</w:t>
            </w:r>
          </w:p>
        </w:tc>
        <w:tc>
          <w:tcPr>
            <w:tcW w:w="2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54521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</w:tc>
      </w:tr>
      <w:tr w:rsidR="00E339FB" w:rsidRPr="00C666FE" w14:paraId="321CB08C" w14:textId="77777777" w:rsidTr="00036DB7">
        <w:trPr>
          <w:trHeight w:val="448"/>
          <w:jc w:val="center"/>
        </w:trPr>
        <w:tc>
          <w:tcPr>
            <w:tcW w:w="1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4D890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通信地址</w:t>
            </w:r>
          </w:p>
        </w:tc>
        <w:tc>
          <w:tcPr>
            <w:tcW w:w="3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4CBEE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</w:tc>
        <w:tc>
          <w:tcPr>
            <w:tcW w:w="1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0251C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 w:hint="eastAsia"/>
                <w:szCs w:val="21"/>
              </w:rPr>
              <w:t>邮箱</w:t>
            </w:r>
          </w:p>
        </w:tc>
        <w:tc>
          <w:tcPr>
            <w:tcW w:w="2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C5244" w14:textId="77777777" w:rsidR="00E339FB" w:rsidRPr="00036DB7" w:rsidRDefault="00E339FB" w:rsidP="00036DB7">
            <w:pPr>
              <w:widowControl/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</w:tc>
      </w:tr>
      <w:tr w:rsidR="00E339FB" w:rsidRPr="00C666FE" w14:paraId="7CEF0D56" w14:textId="77777777" w:rsidTr="00036DB7">
        <w:trPr>
          <w:trHeight w:val="935"/>
          <w:jc w:val="center"/>
        </w:trPr>
        <w:tc>
          <w:tcPr>
            <w:tcW w:w="1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DC8CE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  <w:p w14:paraId="52FD39A3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展览展位</w:t>
            </w:r>
          </w:p>
        </w:tc>
        <w:tc>
          <w:tcPr>
            <w:tcW w:w="77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901E6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</w:p>
          <w:p w14:paraId="23EAACAC" w14:textId="77777777" w:rsidR="00E339FB" w:rsidRPr="00036DB7" w:rsidRDefault="00E339FB" w:rsidP="00036DB7">
            <w:pPr>
              <w:snapToGrid w:val="0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申请展位</w:t>
            </w:r>
            <w:r w:rsidRPr="00036DB7">
              <w:rPr>
                <w:rFonts w:ascii="微软雅黑" w:eastAsia="微软雅黑" w:hAnsi="微软雅黑" w:cs="Arial"/>
                <w:szCs w:val="21"/>
                <w:u w:val="single"/>
              </w:rPr>
              <w:t xml:space="preserve">      </w:t>
            </w:r>
            <w:proofErr w:type="gramStart"/>
            <w:r w:rsidRPr="00036DB7">
              <w:rPr>
                <w:rFonts w:ascii="微软雅黑" w:eastAsia="微软雅黑" w:hAnsi="微软雅黑" w:cs="Arial"/>
                <w:szCs w:val="21"/>
              </w:rPr>
              <w:t>个</w:t>
            </w:r>
            <w:proofErr w:type="gramEnd"/>
            <w:r w:rsidRPr="00036DB7">
              <w:rPr>
                <w:rFonts w:ascii="微软雅黑" w:eastAsia="微软雅黑" w:hAnsi="微软雅黑" w:cs="Arial"/>
                <w:szCs w:val="21"/>
              </w:rPr>
              <w:t>， 预订</w:t>
            </w:r>
            <w:r w:rsidRPr="00036DB7">
              <w:rPr>
                <w:rFonts w:ascii="微软雅黑" w:eastAsia="微软雅黑" w:hAnsi="微软雅黑" w:cs="Arial"/>
                <w:szCs w:val="21"/>
                <w:u w:val="single"/>
              </w:rPr>
              <w:t xml:space="preserve">              </w:t>
            </w:r>
            <w:r w:rsidRPr="00036DB7">
              <w:rPr>
                <w:rFonts w:ascii="微软雅黑" w:eastAsia="微软雅黑" w:hAnsi="微软雅黑" w:cs="Arial"/>
                <w:szCs w:val="21"/>
              </w:rPr>
              <w:t>号展位。</w:t>
            </w:r>
          </w:p>
        </w:tc>
      </w:tr>
      <w:tr w:rsidR="00E339FB" w:rsidRPr="00C666FE" w14:paraId="57EAE6DA" w14:textId="77777777" w:rsidTr="00036DB7">
        <w:trPr>
          <w:trHeight w:val="902"/>
          <w:jc w:val="center"/>
        </w:trPr>
        <w:tc>
          <w:tcPr>
            <w:tcW w:w="1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F87B0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单位简介</w:t>
            </w:r>
          </w:p>
          <w:p w14:paraId="0F655710" w14:textId="77777777" w:rsidR="00E339FB" w:rsidRPr="00036DB7" w:rsidRDefault="00E339FB" w:rsidP="00036DB7">
            <w:pPr>
              <w:snapToGrid w:val="0"/>
              <w:jc w:val="center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（免费刊登）</w:t>
            </w:r>
          </w:p>
        </w:tc>
        <w:tc>
          <w:tcPr>
            <w:tcW w:w="77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9B87C" w14:textId="77777777" w:rsidR="00E339FB" w:rsidRPr="00036DB7" w:rsidRDefault="00E339FB" w:rsidP="00036DB7">
            <w:pPr>
              <w:snapToGrid w:val="0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简介正文：（1000字以内）请提供下列基本信息：</w:t>
            </w:r>
          </w:p>
          <w:p w14:paraId="7EB7454F" w14:textId="77777777" w:rsidR="00E339FB" w:rsidRPr="00036DB7" w:rsidRDefault="00E339FB" w:rsidP="00036DB7">
            <w:pPr>
              <w:snapToGrid w:val="0"/>
              <w:rPr>
                <w:rFonts w:ascii="微软雅黑" w:eastAsia="微软雅黑" w:hAnsi="微软雅黑" w:cs="Arial"/>
                <w:szCs w:val="21"/>
              </w:rPr>
            </w:pPr>
            <w:r w:rsidRPr="00036DB7">
              <w:rPr>
                <w:rFonts w:ascii="微软雅黑" w:eastAsia="微软雅黑" w:hAnsi="微软雅黑" w:cs="Arial"/>
                <w:szCs w:val="21"/>
              </w:rPr>
              <w:t>名称（中英文）、地址、邮编、联系人、手机、电话、传真、网址、Email</w:t>
            </w:r>
          </w:p>
        </w:tc>
      </w:tr>
    </w:tbl>
    <w:p w14:paraId="69A71C79" w14:textId="11D39E33" w:rsidR="00E339FB" w:rsidRPr="00C666FE" w:rsidRDefault="00E339FB" w:rsidP="00E339FB">
      <w:pPr>
        <w:rPr>
          <w:rFonts w:ascii="微软雅黑" w:eastAsia="微软雅黑" w:hAnsi="微软雅黑" w:cs="Arial"/>
          <w:szCs w:val="21"/>
        </w:rPr>
      </w:pPr>
      <w:r w:rsidRPr="00C666FE">
        <w:rPr>
          <w:rFonts w:ascii="微软雅黑" w:eastAsia="微软雅黑" w:hAnsi="微软雅黑" w:cs="Arial"/>
          <w:szCs w:val="21"/>
        </w:rPr>
        <w:t>注：1、彩色插页将同时刊登在《202</w:t>
      </w:r>
      <w:r w:rsidR="00036DB7">
        <w:rPr>
          <w:rFonts w:ascii="微软雅黑" w:eastAsia="微软雅黑" w:hAnsi="微软雅黑" w:cs="Arial"/>
          <w:szCs w:val="21"/>
        </w:rPr>
        <w:t>3</w:t>
      </w:r>
      <w:r w:rsidRPr="00C666FE">
        <w:rPr>
          <w:rFonts w:ascii="微软雅黑" w:eastAsia="微软雅黑" w:hAnsi="微软雅黑" w:cs="Arial"/>
          <w:szCs w:val="21"/>
        </w:rPr>
        <w:t>中国卫星应用大会资料汇编》及《展览会会刊》中</w:t>
      </w:r>
    </w:p>
    <w:p w14:paraId="4AFC41A5" w14:textId="77777777" w:rsidR="00E339FB" w:rsidRPr="00C666FE" w:rsidRDefault="00E339FB" w:rsidP="00E339FB">
      <w:pPr>
        <w:ind w:firstLineChars="200" w:firstLine="420"/>
        <w:rPr>
          <w:rFonts w:ascii="微软雅黑" w:eastAsia="微软雅黑" w:hAnsi="微软雅黑" w:cs="Arial"/>
          <w:szCs w:val="21"/>
        </w:rPr>
      </w:pPr>
      <w:r w:rsidRPr="00C666FE">
        <w:rPr>
          <w:rFonts w:ascii="微软雅黑" w:eastAsia="微软雅黑" w:hAnsi="微软雅黑" w:cs="Arial"/>
          <w:szCs w:val="21"/>
        </w:rPr>
        <w:t>2、展厅布局平面图（展位的选择基于先来先选的原则，需要与组委会协商确定）</w:t>
      </w:r>
    </w:p>
    <w:p w14:paraId="4A6F422A" w14:textId="77777777" w:rsidR="00E339FB" w:rsidRPr="00C666FE" w:rsidRDefault="00E339FB" w:rsidP="00E339FB"/>
    <w:p w14:paraId="294A1C54" w14:textId="77777777" w:rsidR="00E339FB" w:rsidRPr="00036DB7" w:rsidRDefault="00E339FB" w:rsidP="00F87BC0">
      <w:pPr>
        <w:tabs>
          <w:tab w:val="left" w:pos="9498"/>
        </w:tabs>
        <w:jc w:val="right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大会组委会：王超</w:t>
      </w:r>
      <w:r w:rsidRPr="00036DB7">
        <w:rPr>
          <w:rFonts w:ascii="微软雅黑" w:eastAsia="微软雅黑" w:hAnsi="微软雅黑" w:hint="eastAsia"/>
        </w:rPr>
        <w:t>13051580665</w:t>
      </w:r>
    </w:p>
    <w:p w14:paraId="1B2D788B" w14:textId="796688C9" w:rsidR="00E339FB" w:rsidRPr="00036DB7" w:rsidRDefault="00E339FB" w:rsidP="00BC61D3">
      <w:pPr>
        <w:tabs>
          <w:tab w:val="left" w:pos="9498"/>
        </w:tabs>
        <w:jc w:val="right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电话：010-</w:t>
      </w:r>
      <w:r w:rsidRPr="00036DB7">
        <w:rPr>
          <w:rFonts w:ascii="微软雅黑" w:eastAsia="微软雅黑" w:hAnsi="微软雅黑" w:hint="eastAsia"/>
        </w:rPr>
        <w:t>58494900</w:t>
      </w:r>
      <w:r w:rsidR="00631E6B">
        <w:rPr>
          <w:rFonts w:ascii="微软雅黑" w:eastAsia="微软雅黑" w:hAnsi="微软雅黑"/>
        </w:rPr>
        <w:t xml:space="preserve"> </w:t>
      </w:r>
      <w:r w:rsidR="00BC61D3">
        <w:rPr>
          <w:rFonts w:ascii="微软雅黑" w:eastAsia="微软雅黑" w:hAnsi="微软雅黑" w:hint="eastAsia"/>
        </w:rPr>
        <w:t xml:space="preserve"> </w:t>
      </w:r>
      <w:r w:rsidRPr="00036DB7">
        <w:rPr>
          <w:rFonts w:ascii="微软雅黑" w:eastAsia="微软雅黑" w:hAnsi="微软雅黑"/>
        </w:rPr>
        <w:t>E-mail：</w:t>
      </w:r>
      <w:r w:rsidRPr="00036DB7">
        <w:rPr>
          <w:rFonts w:ascii="微软雅黑" w:eastAsia="微软雅黑" w:hAnsi="微软雅黑" w:hint="eastAsia"/>
        </w:rPr>
        <w:t>sidi_2002@163.com</w:t>
      </w:r>
    </w:p>
    <w:p w14:paraId="3A761E8D" w14:textId="77777777" w:rsidR="00E339FB" w:rsidRPr="00C666FE" w:rsidRDefault="00E339FB" w:rsidP="00E339FB">
      <w:pPr>
        <w:rPr>
          <w:rFonts w:ascii="微软雅黑" w:eastAsia="微软雅黑" w:hAnsi="微软雅黑"/>
        </w:rPr>
      </w:pPr>
    </w:p>
    <w:p w14:paraId="607EC796" w14:textId="77777777" w:rsidR="00E339FB" w:rsidRDefault="00E339FB" w:rsidP="00E339FB"/>
    <w:p w14:paraId="37DE92B9" w14:textId="77777777" w:rsidR="007F1596" w:rsidRDefault="007F1596" w:rsidP="007F1596">
      <w:pPr>
        <w:widowControl/>
        <w:spacing w:line="360" w:lineRule="auto"/>
        <w:jc w:val="center"/>
        <w:rPr>
          <w:rFonts w:ascii="微软雅黑" w:eastAsia="微软雅黑" w:hAnsi="微软雅黑" w:cs="等线"/>
          <w:bCs/>
          <w:sz w:val="36"/>
          <w:szCs w:val="36"/>
        </w:rPr>
      </w:pPr>
      <w:r>
        <w:rPr>
          <w:rFonts w:ascii="微软雅黑" w:eastAsia="微软雅黑" w:hAnsi="微软雅黑" w:cs="等线" w:hint="eastAsia"/>
          <w:bCs/>
          <w:sz w:val="36"/>
          <w:szCs w:val="36"/>
        </w:rPr>
        <w:t>2</w:t>
      </w:r>
      <w:r>
        <w:rPr>
          <w:rFonts w:ascii="微软雅黑" w:eastAsia="微软雅黑" w:hAnsi="微软雅黑" w:cs="等线"/>
          <w:bCs/>
          <w:sz w:val="36"/>
          <w:szCs w:val="36"/>
        </w:rPr>
        <w:t>023</w:t>
      </w:r>
      <w:r w:rsidR="00E339FB" w:rsidRPr="00036DB7">
        <w:rPr>
          <w:rFonts w:ascii="微软雅黑" w:eastAsia="微软雅黑" w:hAnsi="微软雅黑" w:cs="等线" w:hint="eastAsia"/>
          <w:bCs/>
          <w:sz w:val="36"/>
          <w:szCs w:val="36"/>
        </w:rPr>
        <w:t>中国卫星应用大会</w:t>
      </w:r>
    </w:p>
    <w:p w14:paraId="2F6F9E85" w14:textId="76C327E6" w:rsidR="00E339FB" w:rsidRPr="00036DB7" w:rsidRDefault="00E339FB" w:rsidP="007F1596">
      <w:pPr>
        <w:widowControl/>
        <w:spacing w:line="360" w:lineRule="auto"/>
        <w:jc w:val="center"/>
        <w:rPr>
          <w:rFonts w:ascii="微软雅黑" w:eastAsia="微软雅黑" w:hAnsi="微软雅黑" w:cs="仿宋"/>
          <w:bCs/>
          <w:sz w:val="36"/>
          <w:szCs w:val="36"/>
        </w:rPr>
      </w:pPr>
      <w:r w:rsidRPr="00036DB7">
        <w:rPr>
          <w:rFonts w:ascii="微软雅黑" w:eastAsia="微软雅黑" w:hAnsi="微软雅黑" w:cs="仿宋" w:hint="eastAsia"/>
          <w:bCs/>
          <w:sz w:val="36"/>
          <w:szCs w:val="36"/>
        </w:rPr>
        <w:t>会务须知</w:t>
      </w:r>
    </w:p>
    <w:p w14:paraId="68211E7E" w14:textId="77777777" w:rsidR="00E339FB" w:rsidRPr="00567CCF" w:rsidRDefault="00E339FB" w:rsidP="00567CCF">
      <w:pPr>
        <w:snapToGrid w:val="0"/>
        <w:spacing w:line="276" w:lineRule="auto"/>
        <w:ind w:firstLine="420"/>
        <w:rPr>
          <w:rFonts w:ascii="微软雅黑" w:eastAsia="微软雅黑" w:hAnsi="微软雅黑"/>
        </w:rPr>
      </w:pPr>
    </w:p>
    <w:p w14:paraId="599BC13B" w14:textId="3037DB9B" w:rsidR="00E339FB" w:rsidRPr="00036DB7" w:rsidRDefault="00421565" w:rsidP="00421565">
      <w:pPr>
        <w:snapToGrid w:val="0"/>
        <w:spacing w:line="276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E339FB" w:rsidRPr="00036DB7">
        <w:rPr>
          <w:rFonts w:ascii="微软雅黑" w:eastAsia="微软雅黑" w:hAnsi="微软雅黑" w:hint="eastAsia"/>
        </w:rPr>
        <w:t>请确认展位后，</w:t>
      </w:r>
      <w:r w:rsidR="00E339FB" w:rsidRPr="00036DB7">
        <w:rPr>
          <w:rFonts w:ascii="微软雅黑" w:eastAsia="微软雅黑" w:hAnsi="微软雅黑"/>
        </w:rPr>
        <w:t>9</w:t>
      </w:r>
      <w:r w:rsidR="00E339FB" w:rsidRPr="00036DB7">
        <w:rPr>
          <w:rFonts w:ascii="微软雅黑" w:eastAsia="微软雅黑" w:hAnsi="微软雅黑" w:hint="eastAsia"/>
        </w:rPr>
        <w:t>月</w:t>
      </w:r>
      <w:r w:rsidR="00E339FB" w:rsidRPr="00036DB7">
        <w:rPr>
          <w:rFonts w:ascii="微软雅黑" w:eastAsia="微软雅黑" w:hAnsi="微软雅黑"/>
        </w:rPr>
        <w:t>30</w:t>
      </w:r>
      <w:r w:rsidR="00E339FB" w:rsidRPr="00036DB7">
        <w:rPr>
          <w:rFonts w:ascii="微软雅黑" w:eastAsia="微软雅黑" w:hAnsi="微软雅黑" w:hint="eastAsia"/>
        </w:rPr>
        <w:t>日之前。尽快提交企业介绍，格式见附件“简介格式”。</w:t>
      </w:r>
    </w:p>
    <w:p w14:paraId="048CE802" w14:textId="77777777" w:rsidR="00E339FB" w:rsidRPr="00036DB7" w:rsidRDefault="00E339FB" w:rsidP="00421565">
      <w:pPr>
        <w:snapToGrid w:val="0"/>
        <w:spacing w:line="276" w:lineRule="auto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2</w:t>
      </w:r>
      <w:r w:rsidRPr="00036DB7">
        <w:rPr>
          <w:rFonts w:ascii="微软雅黑" w:eastAsia="微软雅黑" w:hAnsi="微软雅黑" w:hint="eastAsia"/>
        </w:rPr>
        <w:t>、请于</w:t>
      </w:r>
      <w:r w:rsidRPr="00036DB7">
        <w:rPr>
          <w:rFonts w:ascii="微软雅黑" w:eastAsia="微软雅黑" w:hAnsi="微软雅黑"/>
        </w:rPr>
        <w:t>9</w:t>
      </w:r>
      <w:r w:rsidRPr="00036DB7">
        <w:rPr>
          <w:rFonts w:ascii="微软雅黑" w:eastAsia="微软雅黑" w:hAnsi="微软雅黑" w:hint="eastAsia"/>
        </w:rPr>
        <w:t>月</w:t>
      </w:r>
      <w:r w:rsidRPr="00036DB7">
        <w:rPr>
          <w:rFonts w:ascii="微软雅黑" w:eastAsia="微软雅黑" w:hAnsi="微软雅黑"/>
        </w:rPr>
        <w:t>30</w:t>
      </w:r>
      <w:r w:rsidRPr="00036DB7">
        <w:rPr>
          <w:rFonts w:ascii="微软雅黑" w:eastAsia="微软雅黑" w:hAnsi="微软雅黑" w:hint="eastAsia"/>
        </w:rPr>
        <w:t>日前提交彩色插页广告图，成品尺寸2</w:t>
      </w:r>
      <w:r w:rsidRPr="00036DB7">
        <w:rPr>
          <w:rFonts w:ascii="微软雅黑" w:eastAsia="微软雅黑" w:hAnsi="微软雅黑"/>
        </w:rPr>
        <w:t>10</w:t>
      </w:r>
      <w:r w:rsidRPr="00036DB7">
        <w:rPr>
          <w:rFonts w:ascii="微软雅黑" w:eastAsia="微软雅黑" w:hAnsi="微软雅黑" w:hint="eastAsia"/>
        </w:rPr>
        <w:t>×</w:t>
      </w:r>
      <w:r w:rsidRPr="00036DB7">
        <w:rPr>
          <w:rFonts w:ascii="微软雅黑" w:eastAsia="微软雅黑" w:hAnsi="微软雅黑"/>
        </w:rPr>
        <w:t>285</w:t>
      </w:r>
      <w:r w:rsidRPr="00036DB7">
        <w:rPr>
          <w:rFonts w:ascii="微软雅黑" w:eastAsia="微软雅黑" w:hAnsi="微软雅黑" w:hint="eastAsia"/>
        </w:rPr>
        <w:t>mm，格式为</w:t>
      </w:r>
      <w:r w:rsidRPr="00036DB7">
        <w:rPr>
          <w:rFonts w:ascii="微软雅黑" w:eastAsia="微软雅黑" w:hAnsi="微软雅黑"/>
        </w:rPr>
        <w:t>JPG</w:t>
      </w:r>
      <w:r w:rsidRPr="00036DB7">
        <w:rPr>
          <w:rFonts w:ascii="微软雅黑" w:eastAsia="微软雅黑" w:hAnsi="微软雅黑" w:hint="eastAsia"/>
        </w:rPr>
        <w:t>或</w:t>
      </w:r>
      <w:r w:rsidRPr="00036DB7">
        <w:rPr>
          <w:rFonts w:ascii="微软雅黑" w:eastAsia="微软雅黑" w:hAnsi="微软雅黑"/>
        </w:rPr>
        <w:t>PDF</w:t>
      </w:r>
      <w:r w:rsidRPr="00036DB7">
        <w:rPr>
          <w:rFonts w:ascii="微软雅黑" w:eastAsia="微软雅黑" w:hAnsi="微软雅黑" w:hint="eastAsia"/>
        </w:rPr>
        <w:t>。</w:t>
      </w:r>
    </w:p>
    <w:p w14:paraId="0DAC7098" w14:textId="069B8BB9" w:rsidR="00E339FB" w:rsidRPr="00036DB7" w:rsidRDefault="00E339FB" w:rsidP="00421565">
      <w:pPr>
        <w:snapToGrid w:val="0"/>
        <w:spacing w:line="276" w:lineRule="auto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3</w:t>
      </w:r>
      <w:r w:rsidRPr="00036DB7">
        <w:rPr>
          <w:rFonts w:ascii="微软雅黑" w:eastAsia="微软雅黑" w:hAnsi="微软雅黑" w:hint="eastAsia"/>
        </w:rPr>
        <w:t>、</w:t>
      </w:r>
      <w:r w:rsidRPr="00036DB7">
        <w:rPr>
          <w:rFonts w:ascii="微软雅黑" w:eastAsia="微软雅黑" w:hAnsi="微软雅黑"/>
        </w:rPr>
        <w:t>10</w:t>
      </w:r>
      <w:r w:rsidRPr="00036DB7">
        <w:rPr>
          <w:rFonts w:ascii="微软雅黑" w:eastAsia="微软雅黑" w:hAnsi="微软雅黑" w:hint="eastAsia"/>
        </w:rPr>
        <w:t>月</w:t>
      </w:r>
      <w:r w:rsidRPr="00036DB7">
        <w:rPr>
          <w:rFonts w:ascii="微软雅黑" w:eastAsia="微软雅黑" w:hAnsi="微软雅黑"/>
        </w:rPr>
        <w:t>10</w:t>
      </w:r>
      <w:r w:rsidRPr="00036DB7">
        <w:rPr>
          <w:rFonts w:ascii="微软雅黑" w:eastAsia="微软雅黑" w:hAnsi="微软雅黑" w:hint="eastAsia"/>
        </w:rPr>
        <w:t>日12</w:t>
      </w:r>
      <w:r w:rsidR="000F7292">
        <w:rPr>
          <w:rFonts w:ascii="微软雅黑" w:eastAsia="微软雅黑" w:hAnsi="微软雅黑" w:hint="eastAsia"/>
        </w:rPr>
        <w:t>:0</w:t>
      </w:r>
      <w:r w:rsidR="000F7292">
        <w:rPr>
          <w:rFonts w:ascii="微软雅黑" w:eastAsia="微软雅黑" w:hAnsi="微软雅黑"/>
        </w:rPr>
        <w:t>0</w:t>
      </w:r>
      <w:r w:rsidRPr="00036DB7">
        <w:rPr>
          <w:rFonts w:ascii="微软雅黑" w:eastAsia="微软雅黑" w:hAnsi="微软雅黑" w:hint="eastAsia"/>
        </w:rPr>
        <w:t>前提交嘉宾演讲PPT版，用于会前制作会议文集。（建议</w:t>
      </w:r>
      <w:r w:rsidR="00036DB7" w:rsidRPr="00036DB7">
        <w:rPr>
          <w:rFonts w:ascii="微软雅黑" w:eastAsia="微软雅黑" w:hAnsi="微软雅黑"/>
        </w:rPr>
        <w:t>16</w:t>
      </w:r>
      <w:r w:rsidRPr="00036DB7">
        <w:rPr>
          <w:rFonts w:ascii="微软雅黑" w:eastAsia="微软雅黑" w:hAnsi="微软雅黑" w:hint="eastAsia"/>
        </w:rPr>
        <w:t>:</w:t>
      </w:r>
      <w:r w:rsidR="00036DB7" w:rsidRPr="00036DB7">
        <w:rPr>
          <w:rFonts w:ascii="微软雅黑" w:eastAsia="微软雅黑" w:hAnsi="微软雅黑"/>
        </w:rPr>
        <w:t>9</w:t>
      </w:r>
      <w:r w:rsidRPr="00036DB7">
        <w:rPr>
          <w:rFonts w:ascii="微软雅黑" w:eastAsia="微软雅黑" w:hAnsi="微软雅黑" w:hint="eastAsia"/>
        </w:rPr>
        <w:t>比例，PPT格式）</w:t>
      </w:r>
    </w:p>
    <w:p w14:paraId="561B21C2" w14:textId="1F4C8B26" w:rsidR="00E339FB" w:rsidRDefault="00E339FB" w:rsidP="00421565">
      <w:pPr>
        <w:snapToGrid w:val="0"/>
        <w:spacing w:line="276" w:lineRule="auto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4</w:t>
      </w:r>
      <w:r w:rsidRPr="00036DB7">
        <w:rPr>
          <w:rFonts w:ascii="微软雅黑" w:eastAsia="微软雅黑" w:hAnsi="微软雅黑" w:hint="eastAsia"/>
        </w:rPr>
        <w:t>、演讲嘉宾需在</w:t>
      </w:r>
      <w:r w:rsidRPr="00036DB7">
        <w:rPr>
          <w:rFonts w:ascii="微软雅黑" w:eastAsia="微软雅黑" w:hAnsi="微软雅黑"/>
        </w:rPr>
        <w:t>9</w:t>
      </w:r>
      <w:r w:rsidRPr="00036DB7">
        <w:rPr>
          <w:rFonts w:ascii="微软雅黑" w:eastAsia="微软雅黑" w:hAnsi="微软雅黑" w:hint="eastAsia"/>
        </w:rPr>
        <w:t>月</w:t>
      </w:r>
      <w:r w:rsidRPr="00036DB7">
        <w:rPr>
          <w:rFonts w:ascii="微软雅黑" w:eastAsia="微软雅黑" w:hAnsi="微软雅黑"/>
        </w:rPr>
        <w:t>30</w:t>
      </w:r>
      <w:r w:rsidRPr="00036DB7">
        <w:rPr>
          <w:rFonts w:ascii="微软雅黑" w:eastAsia="微软雅黑" w:hAnsi="微软雅黑" w:hint="eastAsia"/>
        </w:rPr>
        <w:t>日前提交以下信息（内含：演讲主题、演讲人姓名、职务、个人照片、简历、</w:t>
      </w:r>
      <w:r w:rsidR="00421565">
        <w:rPr>
          <w:rFonts w:ascii="微软雅黑" w:eastAsia="微软雅黑" w:hAnsi="微软雅黑" w:hint="eastAsia"/>
        </w:rPr>
        <w:t>单位</w:t>
      </w:r>
      <w:r w:rsidRPr="00036DB7">
        <w:rPr>
          <w:rFonts w:ascii="微软雅黑" w:eastAsia="微软雅黑" w:hAnsi="微软雅黑" w:hint="eastAsia"/>
        </w:rPr>
        <w:t>LOGO，提交内容以嘉宾回执为准）</w:t>
      </w:r>
    </w:p>
    <w:p w14:paraId="2E8E5B31" w14:textId="77777777" w:rsidR="00421565" w:rsidRPr="00C666FE" w:rsidRDefault="00421565" w:rsidP="00421565">
      <w:pPr>
        <w:snapToGrid w:val="0"/>
        <w:spacing w:line="276" w:lineRule="auto"/>
        <w:rPr>
          <w:rFonts w:ascii="微软雅黑" w:eastAsia="微软雅黑" w:hAnsi="微软雅黑"/>
        </w:rPr>
      </w:pPr>
      <w:r w:rsidRPr="00C666FE">
        <w:rPr>
          <w:rFonts w:ascii="微软雅黑" w:eastAsia="微软雅黑" w:hAnsi="微软雅黑"/>
        </w:rPr>
        <w:t>……………………………………………………………………………………………………………………………………………………</w:t>
      </w:r>
    </w:p>
    <w:p w14:paraId="79E9E573" w14:textId="77777777" w:rsidR="00421565" w:rsidRPr="00C666FE" w:rsidRDefault="00421565" w:rsidP="00421565">
      <w:pPr>
        <w:adjustRightInd w:val="0"/>
        <w:snapToGrid w:val="0"/>
        <w:jc w:val="center"/>
        <w:rPr>
          <w:rFonts w:ascii="微软雅黑" w:eastAsia="微软雅黑" w:hAnsi="微软雅黑" w:cs="Arial"/>
          <w:b/>
          <w:kern w:val="0"/>
          <w:sz w:val="28"/>
          <w:szCs w:val="28"/>
        </w:rPr>
      </w:pPr>
      <w:r w:rsidRPr="00C666FE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回 执 表</w:t>
      </w:r>
    </w:p>
    <w:p w14:paraId="30B13EDF" w14:textId="4E7695B5" w:rsidR="00421565" w:rsidRPr="00421565" w:rsidRDefault="00421565" w:rsidP="00421565">
      <w:pPr>
        <w:snapToGrid w:val="0"/>
        <w:ind w:firstLineChars="539" w:firstLine="1132"/>
        <w:rPr>
          <w:rFonts w:ascii="微软雅黑" w:eastAsia="微软雅黑" w:hAnsi="微软雅黑" w:cs="Arial" w:hint="eastAsia"/>
          <w:bCs/>
          <w:szCs w:val="21"/>
        </w:rPr>
      </w:pPr>
      <w:r w:rsidRPr="00C666FE">
        <w:rPr>
          <w:rFonts w:ascii="微软雅黑" w:eastAsia="微软雅黑" w:hAnsi="微软雅黑" w:cs="Arial"/>
          <w:bCs/>
          <w:szCs w:val="21"/>
        </w:rPr>
        <w:t xml:space="preserve">                                                      </w:t>
      </w:r>
      <w:r w:rsidRPr="00C666FE">
        <w:rPr>
          <w:rFonts w:ascii="微软雅黑" w:eastAsia="微软雅黑" w:hAnsi="微软雅黑" w:cs="Arial" w:hint="eastAsia"/>
          <w:bCs/>
          <w:szCs w:val="21"/>
        </w:rPr>
        <w:t>邮件</w:t>
      </w:r>
      <w:r w:rsidRPr="00C666FE">
        <w:rPr>
          <w:rFonts w:ascii="微软雅黑" w:eastAsia="微软雅黑" w:hAnsi="微软雅黑" w:cs="Arial"/>
          <w:bCs/>
          <w:szCs w:val="21"/>
        </w:rPr>
        <w:t>至：</w:t>
      </w:r>
      <w:r w:rsidRPr="00C666FE">
        <w:rPr>
          <w:rFonts w:ascii="微软雅黑" w:eastAsia="微软雅黑" w:hAnsi="微软雅黑" w:cs="Arial" w:hint="eastAsia"/>
        </w:rPr>
        <w:t>sidi_2002@163.com</w:t>
      </w:r>
    </w:p>
    <w:tbl>
      <w:tblPr>
        <w:tblpPr w:leftFromText="180" w:rightFromText="180" w:vertAnchor="text" w:horzAnchor="page" w:tblpX="1083" w:tblpY="29"/>
        <w:tblOverlap w:val="never"/>
        <w:tblW w:w="10389" w:type="dxa"/>
        <w:tblLook w:val="04A0" w:firstRow="1" w:lastRow="0" w:firstColumn="1" w:lastColumn="0" w:noHBand="0" w:noVBand="1"/>
      </w:tblPr>
      <w:tblGrid>
        <w:gridCol w:w="10389"/>
      </w:tblGrid>
      <w:tr w:rsidR="00E339FB" w14:paraId="204EE62F" w14:textId="77777777" w:rsidTr="000F7292">
        <w:trPr>
          <w:trHeight w:val="567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pPr w:leftFromText="57" w:rightFromText="57" w:horzAnchor="margin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979"/>
              <w:gridCol w:w="1702"/>
              <w:gridCol w:w="1417"/>
              <w:gridCol w:w="2818"/>
              <w:gridCol w:w="1860"/>
            </w:tblGrid>
            <w:tr w:rsidR="00421565" w:rsidRPr="000F7292" w14:paraId="26BD53D3" w14:textId="77777777" w:rsidTr="00421565">
              <w:trPr>
                <w:trHeight w:val="989"/>
              </w:trPr>
              <w:tc>
                <w:tcPr>
                  <w:tcW w:w="1979" w:type="dxa"/>
                  <w:noWrap/>
                  <w:vAlign w:val="center"/>
                </w:tcPr>
                <w:p w14:paraId="69EAEFD5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公司名称</w:t>
                  </w: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74FFAED8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中文：</w:t>
                  </w:r>
                </w:p>
                <w:p w14:paraId="0FE386F6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英文：</w:t>
                  </w:r>
                </w:p>
              </w:tc>
            </w:tr>
            <w:tr w:rsidR="00421565" w:rsidRPr="000F7292" w14:paraId="2C09145D" w14:textId="77777777" w:rsidTr="00421565">
              <w:trPr>
                <w:trHeight w:val="20"/>
              </w:trPr>
              <w:tc>
                <w:tcPr>
                  <w:tcW w:w="1979" w:type="dxa"/>
                  <w:vMerge w:val="restart"/>
                  <w:noWrap/>
                  <w:vAlign w:val="center"/>
                </w:tcPr>
                <w:p w14:paraId="6F611BAA" w14:textId="77777777" w:rsidR="000F7292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演讲题目</w:t>
                  </w:r>
                </w:p>
                <w:p w14:paraId="2FFC2DDB" w14:textId="762F640B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（PPT比例：</w:t>
                  </w:r>
                  <w:r w:rsidR="00036DB7" w:rsidRPr="00567CCF">
                    <w:rPr>
                      <w:rFonts w:ascii="微软雅黑" w:eastAsia="微软雅黑" w:hAnsi="微软雅黑"/>
                    </w:rPr>
                    <w:t>16</w:t>
                  </w:r>
                  <w:r w:rsidRPr="00567CCF">
                    <w:rPr>
                      <w:rFonts w:ascii="微软雅黑" w:eastAsia="微软雅黑" w:hAnsi="微软雅黑" w:hint="eastAsia"/>
                    </w:rPr>
                    <w:t>：</w:t>
                  </w:r>
                  <w:r w:rsidR="00036DB7" w:rsidRPr="00567CCF">
                    <w:rPr>
                      <w:rFonts w:ascii="微软雅黑" w:eastAsia="微软雅黑" w:hAnsi="微软雅黑"/>
                    </w:rPr>
                    <w:t>9</w:t>
                  </w:r>
                  <w:r w:rsidRPr="00567CCF">
                    <w:rPr>
                      <w:rFonts w:ascii="微软雅黑" w:eastAsia="微软雅黑" w:hAnsi="微软雅黑" w:hint="eastAsia"/>
                    </w:rPr>
                    <w:t>）</w:t>
                  </w: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7877EE97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中文：</w:t>
                  </w:r>
                </w:p>
              </w:tc>
            </w:tr>
            <w:tr w:rsidR="00421565" w:rsidRPr="000F7292" w14:paraId="794689A2" w14:textId="77777777" w:rsidTr="00421565">
              <w:trPr>
                <w:trHeight w:val="363"/>
              </w:trPr>
              <w:tc>
                <w:tcPr>
                  <w:tcW w:w="1979" w:type="dxa"/>
                  <w:vMerge/>
                  <w:noWrap/>
                  <w:vAlign w:val="center"/>
                </w:tcPr>
                <w:p w14:paraId="735EF0D9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1C4AB676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英文：</w:t>
                  </w:r>
                </w:p>
              </w:tc>
            </w:tr>
            <w:tr w:rsidR="00421565" w:rsidRPr="000F7292" w14:paraId="15D82F06" w14:textId="77777777" w:rsidTr="00421565">
              <w:trPr>
                <w:trHeight w:val="20"/>
              </w:trPr>
              <w:tc>
                <w:tcPr>
                  <w:tcW w:w="1979" w:type="dxa"/>
                  <w:vMerge w:val="restart"/>
                  <w:noWrap/>
                  <w:vAlign w:val="center"/>
                </w:tcPr>
                <w:p w14:paraId="221AF19B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演讲者姓名</w:t>
                  </w:r>
                </w:p>
              </w:tc>
              <w:tc>
                <w:tcPr>
                  <w:tcW w:w="1702" w:type="dxa"/>
                  <w:vMerge w:val="restart"/>
                  <w:noWrap/>
                  <w:vAlign w:val="center"/>
                </w:tcPr>
                <w:p w14:paraId="7EB3948E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  <w:tc>
                <w:tcPr>
                  <w:tcW w:w="1417" w:type="dxa"/>
                  <w:vMerge w:val="restart"/>
                  <w:noWrap/>
                  <w:vAlign w:val="center"/>
                </w:tcPr>
                <w:p w14:paraId="4A571634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</w:t>
                  </w:r>
                  <w:proofErr w:type="gramStart"/>
                  <w:r w:rsidRPr="00567CCF">
                    <w:rPr>
                      <w:rFonts w:ascii="微软雅黑" w:eastAsia="微软雅黑" w:hAnsi="微软雅黑" w:hint="eastAsia"/>
                    </w:rPr>
                    <w:t>者职务</w:t>
                  </w:r>
                  <w:proofErr w:type="gramEnd"/>
                </w:p>
              </w:tc>
              <w:tc>
                <w:tcPr>
                  <w:tcW w:w="4678" w:type="dxa"/>
                  <w:gridSpan w:val="2"/>
                  <w:noWrap/>
                  <w:vAlign w:val="center"/>
                </w:tcPr>
                <w:p w14:paraId="09FBA43B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中文：</w:t>
                  </w:r>
                </w:p>
              </w:tc>
            </w:tr>
            <w:tr w:rsidR="00421565" w:rsidRPr="000F7292" w14:paraId="4663DF99" w14:textId="77777777" w:rsidTr="00421565">
              <w:trPr>
                <w:trHeight w:val="381"/>
              </w:trPr>
              <w:tc>
                <w:tcPr>
                  <w:tcW w:w="1979" w:type="dxa"/>
                  <w:vMerge/>
                  <w:noWrap/>
                  <w:vAlign w:val="center"/>
                </w:tcPr>
                <w:p w14:paraId="2190A683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  <w:tc>
                <w:tcPr>
                  <w:tcW w:w="1702" w:type="dxa"/>
                  <w:vMerge/>
                  <w:noWrap/>
                  <w:vAlign w:val="center"/>
                </w:tcPr>
                <w:p w14:paraId="4550C54F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  <w:tc>
                <w:tcPr>
                  <w:tcW w:w="1417" w:type="dxa"/>
                  <w:vMerge/>
                  <w:noWrap/>
                  <w:vAlign w:val="center"/>
                </w:tcPr>
                <w:p w14:paraId="46AE39BF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  <w:tc>
                <w:tcPr>
                  <w:tcW w:w="4678" w:type="dxa"/>
                  <w:gridSpan w:val="2"/>
                  <w:noWrap/>
                  <w:vAlign w:val="center"/>
                </w:tcPr>
                <w:p w14:paraId="24EA2A42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英文：</w:t>
                  </w:r>
                </w:p>
              </w:tc>
            </w:tr>
            <w:tr w:rsidR="00421565" w:rsidRPr="000F7292" w14:paraId="28ECE994" w14:textId="77777777" w:rsidTr="00421565">
              <w:trPr>
                <w:trHeight w:val="20"/>
              </w:trPr>
              <w:tc>
                <w:tcPr>
                  <w:tcW w:w="1979" w:type="dxa"/>
                  <w:noWrap/>
                  <w:vAlign w:val="center"/>
                </w:tcPr>
                <w:p w14:paraId="25DED7FD" w14:textId="2A2DA8A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演讲者使用的语言</w:t>
                  </w:r>
                </w:p>
              </w:tc>
              <w:tc>
                <w:tcPr>
                  <w:tcW w:w="1702" w:type="dxa"/>
                  <w:noWrap/>
                  <w:vAlign w:val="center"/>
                </w:tcPr>
                <w:p w14:paraId="7110CB7E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√中文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14:paraId="2C5B8A29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□英文</w:t>
                  </w:r>
                </w:p>
              </w:tc>
              <w:tc>
                <w:tcPr>
                  <w:tcW w:w="2818" w:type="dxa"/>
                  <w:noWrap/>
                  <w:vAlign w:val="center"/>
                </w:tcPr>
                <w:p w14:paraId="4ED01FFC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□其他</w:t>
                  </w:r>
                </w:p>
              </w:tc>
              <w:tc>
                <w:tcPr>
                  <w:tcW w:w="1860" w:type="dxa"/>
                  <w:noWrap/>
                  <w:vAlign w:val="center"/>
                </w:tcPr>
                <w:p w14:paraId="2167DF44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</w:tr>
            <w:tr w:rsidR="00421565" w:rsidRPr="000F7292" w14:paraId="7B9B790F" w14:textId="77777777" w:rsidTr="00421565">
              <w:trPr>
                <w:trHeight w:val="992"/>
              </w:trPr>
              <w:tc>
                <w:tcPr>
                  <w:tcW w:w="1979" w:type="dxa"/>
                  <w:noWrap/>
                  <w:vAlign w:val="center"/>
                </w:tcPr>
                <w:p w14:paraId="3EB50A92" w14:textId="77777777" w:rsidR="000F7292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演讲者简介</w:t>
                  </w:r>
                </w:p>
                <w:p w14:paraId="08A2427F" w14:textId="3D88A880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（150字以内）</w:t>
                  </w: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53DDB5FC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</w:tr>
            <w:tr w:rsidR="00421565" w:rsidRPr="000F7292" w14:paraId="673E85AA" w14:textId="77777777" w:rsidTr="00421565">
              <w:trPr>
                <w:trHeight w:val="1532"/>
              </w:trPr>
              <w:tc>
                <w:tcPr>
                  <w:tcW w:w="1979" w:type="dxa"/>
                  <w:noWrap/>
                  <w:vAlign w:val="center"/>
                </w:tcPr>
                <w:p w14:paraId="16801F99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演讲者照片</w:t>
                  </w:r>
                </w:p>
                <w:p w14:paraId="4C4900D4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尽量为商务照（尺寸不小于500KB）</w:t>
                  </w: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27B1B376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</w:tr>
            <w:tr w:rsidR="00421565" w:rsidRPr="000F7292" w14:paraId="6EE876F6" w14:textId="77777777" w:rsidTr="00421565">
              <w:trPr>
                <w:trHeight w:val="20"/>
              </w:trPr>
              <w:tc>
                <w:tcPr>
                  <w:tcW w:w="1979" w:type="dxa"/>
                  <w:noWrap/>
                  <w:vAlign w:val="center"/>
                </w:tcPr>
                <w:p w14:paraId="649AB5C1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  <w:r w:rsidRPr="00567CCF">
                    <w:rPr>
                      <w:rFonts w:ascii="微软雅黑" w:eastAsia="微软雅黑" w:hAnsi="微软雅黑" w:hint="eastAsia"/>
                    </w:rPr>
                    <w:t>单位LOGO</w:t>
                  </w:r>
                </w:p>
              </w:tc>
              <w:tc>
                <w:tcPr>
                  <w:tcW w:w="7797" w:type="dxa"/>
                  <w:gridSpan w:val="4"/>
                  <w:noWrap/>
                  <w:vAlign w:val="center"/>
                </w:tcPr>
                <w:p w14:paraId="1E3B95A4" w14:textId="77777777" w:rsidR="00E339FB" w:rsidRPr="00567CCF" w:rsidRDefault="00E339FB" w:rsidP="00567CCF">
                  <w:pPr>
                    <w:snapToGrid w:val="0"/>
                    <w:spacing w:line="276" w:lineRule="auto"/>
                    <w:rPr>
                      <w:rFonts w:ascii="微软雅黑" w:eastAsia="微软雅黑" w:hAnsi="微软雅黑"/>
                    </w:rPr>
                  </w:pPr>
                </w:p>
              </w:tc>
            </w:tr>
          </w:tbl>
          <w:p w14:paraId="6728B905" w14:textId="77777777" w:rsidR="00E339FB" w:rsidRPr="00CD5C7C" w:rsidRDefault="00E339FB" w:rsidP="005A3166">
            <w:pPr>
              <w:pStyle w:val="ac"/>
              <w:snapToGrid w:val="0"/>
              <w:spacing w:beforeLines="100" w:before="312" w:beforeAutospacing="0" w:after="0" w:afterAutospacing="0" w:line="360" w:lineRule="auto"/>
              <w:rPr>
                <w:rFonts w:ascii="仿宋" w:eastAsia="仿宋" w:hAnsi="仿宋" w:cs="Times New Roman"/>
                <w:kern w:val="2"/>
              </w:rPr>
            </w:pPr>
          </w:p>
        </w:tc>
      </w:tr>
    </w:tbl>
    <w:p w14:paraId="0DE16C19" w14:textId="77777777" w:rsidR="00E339FB" w:rsidRDefault="00E339FB" w:rsidP="00E339FB">
      <w:pPr>
        <w:tabs>
          <w:tab w:val="left" w:pos="1205"/>
        </w:tabs>
        <w:ind w:leftChars="202" w:left="424"/>
      </w:pPr>
    </w:p>
    <w:p w14:paraId="186C8C1A" w14:textId="77777777" w:rsidR="00F87BC0" w:rsidRPr="00036DB7" w:rsidRDefault="00F87BC0" w:rsidP="00421565">
      <w:pPr>
        <w:ind w:rightChars="67" w:right="141"/>
        <w:jc w:val="right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大会组委会：王超</w:t>
      </w:r>
      <w:r w:rsidRPr="00036DB7">
        <w:rPr>
          <w:rFonts w:ascii="微软雅黑" w:eastAsia="微软雅黑" w:hAnsi="微软雅黑" w:hint="eastAsia"/>
        </w:rPr>
        <w:t>13051580665</w:t>
      </w:r>
    </w:p>
    <w:p w14:paraId="174770CE" w14:textId="376F1D44" w:rsidR="00F87BC0" w:rsidRPr="00036DB7" w:rsidRDefault="00F87BC0" w:rsidP="00421565">
      <w:pPr>
        <w:ind w:rightChars="67" w:right="141"/>
        <w:jc w:val="right"/>
        <w:rPr>
          <w:rFonts w:ascii="微软雅黑" w:eastAsia="微软雅黑" w:hAnsi="微软雅黑"/>
        </w:rPr>
      </w:pPr>
      <w:r w:rsidRPr="00036DB7">
        <w:rPr>
          <w:rFonts w:ascii="微软雅黑" w:eastAsia="微软雅黑" w:hAnsi="微软雅黑"/>
        </w:rPr>
        <w:t>电话：010-</w:t>
      </w:r>
      <w:r w:rsidRPr="00036DB7">
        <w:rPr>
          <w:rFonts w:ascii="微软雅黑" w:eastAsia="微软雅黑" w:hAnsi="微软雅黑" w:hint="eastAsia"/>
        </w:rPr>
        <w:t>58494900</w:t>
      </w:r>
      <w:r w:rsidR="00BC61D3">
        <w:rPr>
          <w:rFonts w:ascii="微软雅黑" w:eastAsia="微软雅黑" w:hAnsi="微软雅黑"/>
        </w:rPr>
        <w:t xml:space="preserve">  </w:t>
      </w:r>
      <w:r w:rsidRPr="00036DB7">
        <w:rPr>
          <w:rFonts w:ascii="微软雅黑" w:eastAsia="微软雅黑" w:hAnsi="微软雅黑"/>
        </w:rPr>
        <w:t>E-mail：</w:t>
      </w:r>
      <w:r w:rsidRPr="00036DB7">
        <w:rPr>
          <w:rFonts w:ascii="微软雅黑" w:eastAsia="微软雅黑" w:hAnsi="微软雅黑" w:hint="eastAsia"/>
        </w:rPr>
        <w:t>sidi_2002@163.com</w:t>
      </w:r>
    </w:p>
    <w:p w14:paraId="751D9C85" w14:textId="77777777" w:rsidR="00CB7BE9" w:rsidRDefault="00CB7BE9" w:rsidP="00567CCF">
      <w:pPr>
        <w:tabs>
          <w:tab w:val="left" w:pos="1205"/>
        </w:tabs>
        <w:ind w:leftChars="202" w:left="424"/>
        <w:sectPr w:rsidR="00CB7BE9" w:rsidSect="004D60F6">
          <w:headerReference w:type="default" r:id="rId7"/>
          <w:footerReference w:type="default" r:id="rId8"/>
          <w:pgSz w:w="11906" w:h="16838"/>
          <w:pgMar w:top="1843" w:right="991" w:bottom="1440" w:left="1134" w:header="851" w:footer="495" w:gutter="0"/>
          <w:cols w:space="425"/>
          <w:docGrid w:type="lines" w:linePitch="312"/>
        </w:sectPr>
      </w:pPr>
      <w:r>
        <w:br w:type="page"/>
      </w:r>
    </w:p>
    <w:p w14:paraId="300B376A" w14:textId="099F98E0" w:rsidR="00CB7BE9" w:rsidRDefault="004D36AD" w:rsidP="00567CCF">
      <w:pPr>
        <w:tabs>
          <w:tab w:val="left" w:pos="1205"/>
        </w:tabs>
        <w:ind w:leftChars="202" w:left="424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7FE5D7" wp14:editId="51B053AF">
            <wp:simplePos x="0" y="0"/>
            <wp:positionH relativeFrom="page">
              <wp:posOffset>25722</wp:posOffset>
            </wp:positionH>
            <wp:positionV relativeFrom="paragraph">
              <wp:posOffset>-586740</wp:posOffset>
            </wp:positionV>
            <wp:extent cx="10602448" cy="5964121"/>
            <wp:effectExtent l="0" t="0" r="8890" b="0"/>
            <wp:wrapNone/>
            <wp:docPr id="155174251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42516" name="图片 1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448" cy="596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24C24" w14:textId="72BAF6EB" w:rsidR="00567CCF" w:rsidRDefault="00567CCF" w:rsidP="00CB7BE9">
      <w:pPr>
        <w:tabs>
          <w:tab w:val="left" w:pos="1205"/>
        </w:tabs>
        <w:ind w:leftChars="202" w:left="424"/>
        <w:jc w:val="center"/>
      </w:pPr>
    </w:p>
    <w:p w14:paraId="416B880C" w14:textId="6507FB88" w:rsidR="00567CCF" w:rsidRDefault="00567CCF" w:rsidP="00567CCF">
      <w:pPr>
        <w:tabs>
          <w:tab w:val="left" w:pos="1205"/>
        </w:tabs>
        <w:ind w:leftChars="202" w:left="424"/>
      </w:pPr>
    </w:p>
    <w:p w14:paraId="6B1F7DBF" w14:textId="77777777" w:rsidR="00567CCF" w:rsidRDefault="00567CCF" w:rsidP="00567CCF">
      <w:pPr>
        <w:tabs>
          <w:tab w:val="left" w:pos="1205"/>
        </w:tabs>
        <w:ind w:leftChars="202" w:left="424"/>
      </w:pPr>
    </w:p>
    <w:sectPr w:rsidR="00567CCF" w:rsidSect="00CB7BE9">
      <w:pgSz w:w="16838" w:h="11906" w:orient="landscape"/>
      <w:pgMar w:top="1134" w:right="1843" w:bottom="991" w:left="1440" w:header="851" w:footer="49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FA830" w14:textId="77777777" w:rsidR="00C42B1B" w:rsidRDefault="00C42B1B" w:rsidP="003C2250">
      <w:r>
        <w:separator/>
      </w:r>
    </w:p>
  </w:endnote>
  <w:endnote w:type="continuationSeparator" w:id="0">
    <w:p w14:paraId="2E7116EC" w14:textId="77777777" w:rsidR="00C42B1B" w:rsidRDefault="00C42B1B" w:rsidP="003C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B5AF" w14:textId="77777777" w:rsidR="003C2250" w:rsidRDefault="003C2250" w:rsidP="00C649E8">
    <w:pPr>
      <w:pStyle w:val="a5"/>
    </w:pPr>
  </w:p>
  <w:p w14:paraId="10E9E221" w14:textId="053BC978" w:rsidR="003C2250" w:rsidRDefault="003B2B21" w:rsidP="00C649E8">
    <w:pPr>
      <w:tabs>
        <w:tab w:val="left" w:pos="6840"/>
      </w:tabs>
      <w:spacing w:line="200" w:lineRule="exact"/>
      <w:jc w:val="left"/>
    </w:pPr>
    <w:r w:rsidRPr="00621292">
      <w:rPr>
        <w:rFonts w:cs="Arial" w:hint="eastAsia"/>
        <w:sz w:val="16"/>
        <w:szCs w:val="16"/>
      </w:rPr>
      <w:t>地址</w:t>
    </w:r>
    <w:r w:rsidRPr="00621292">
      <w:rPr>
        <w:rFonts w:cs="Arial" w:hint="eastAsia"/>
        <w:sz w:val="16"/>
        <w:szCs w:val="16"/>
      </w:rPr>
      <w:t xml:space="preserve">: </w:t>
    </w:r>
    <w:r w:rsidRPr="00621292">
      <w:rPr>
        <w:rFonts w:cs="Arial" w:hint="eastAsia"/>
        <w:sz w:val="16"/>
        <w:szCs w:val="16"/>
      </w:rPr>
      <w:t>北京市</w:t>
    </w:r>
    <w:r w:rsidR="00873C08">
      <w:rPr>
        <w:rFonts w:cs="Arial" w:hint="eastAsia"/>
        <w:sz w:val="16"/>
        <w:szCs w:val="16"/>
      </w:rPr>
      <w:t>西城区广安门外大街</w:t>
    </w:r>
    <w:proofErr w:type="gramStart"/>
    <w:r w:rsidR="00873C08">
      <w:rPr>
        <w:rFonts w:cs="Arial" w:hint="eastAsia"/>
        <w:sz w:val="16"/>
        <w:szCs w:val="16"/>
      </w:rPr>
      <w:t>朗琴国际</w:t>
    </w:r>
    <w:proofErr w:type="gramEnd"/>
    <w:r w:rsidR="00873C08">
      <w:rPr>
        <w:rFonts w:cs="Arial" w:hint="eastAsia"/>
        <w:sz w:val="16"/>
        <w:szCs w:val="16"/>
      </w:rPr>
      <w:t>大厦</w:t>
    </w:r>
    <w:r w:rsidR="00873C08">
      <w:rPr>
        <w:rFonts w:cs="Arial" w:hint="eastAsia"/>
        <w:sz w:val="16"/>
        <w:szCs w:val="16"/>
      </w:rPr>
      <w:t>B</w:t>
    </w:r>
    <w:r w:rsidR="00873C08">
      <w:rPr>
        <w:rFonts w:cs="Arial" w:hint="eastAsia"/>
        <w:sz w:val="16"/>
        <w:szCs w:val="16"/>
      </w:rPr>
      <w:t>座</w:t>
    </w:r>
    <w:r w:rsidR="00C649E8">
      <w:rPr>
        <w:rFonts w:cs="Arial"/>
        <w:sz w:val="16"/>
        <w:szCs w:val="16"/>
      </w:rPr>
      <w:t>1</w:t>
    </w:r>
    <w:r w:rsidR="00035E4B">
      <w:rPr>
        <w:rFonts w:cs="Arial"/>
        <w:sz w:val="16"/>
        <w:szCs w:val="16"/>
      </w:rPr>
      <w:t>603</w:t>
    </w:r>
    <w:r>
      <w:rPr>
        <w:rFonts w:cs="Arial" w:hint="eastAsia"/>
        <w:sz w:val="16"/>
        <w:szCs w:val="16"/>
      </w:rPr>
      <w:t>室</w:t>
    </w:r>
    <w:r>
      <w:rPr>
        <w:rFonts w:cs="Arial"/>
        <w:sz w:val="16"/>
        <w:szCs w:val="16"/>
      </w:rPr>
      <w:t xml:space="preserve">  </w:t>
    </w:r>
    <w:r w:rsidRPr="00621292">
      <w:rPr>
        <w:rFonts w:cs="Arial" w:hint="eastAsia"/>
        <w:sz w:val="16"/>
        <w:szCs w:val="16"/>
      </w:rPr>
      <w:t>电话</w:t>
    </w:r>
    <w:r w:rsidRPr="00621292">
      <w:rPr>
        <w:rFonts w:cs="Arial" w:hint="eastAsia"/>
        <w:sz w:val="16"/>
        <w:szCs w:val="16"/>
      </w:rPr>
      <w:t>:  86-10-</w:t>
    </w:r>
    <w:r>
      <w:rPr>
        <w:rFonts w:cs="Arial"/>
        <w:sz w:val="16"/>
        <w:szCs w:val="16"/>
      </w:rPr>
      <w:t>58494900</w:t>
    </w:r>
    <w:r w:rsidRPr="00621292">
      <w:rPr>
        <w:rFonts w:cs="Arial" w:hint="eastAsia"/>
        <w:sz w:val="16"/>
        <w:szCs w:val="16"/>
      </w:rPr>
      <w:t xml:space="preserve"> </w:t>
    </w:r>
    <w:r w:rsidR="00C649E8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 xml:space="preserve">        </w:t>
    </w:r>
    <w:r w:rsidRPr="00621292">
      <w:rPr>
        <w:rFonts w:ascii="黑体" w:hAnsi="黑体" w:cs="Arial" w:hint="eastAsia"/>
        <w:sz w:val="16"/>
        <w:szCs w:val="16"/>
      </w:rPr>
      <w:t>网址</w:t>
    </w:r>
    <w:r w:rsidRPr="00621292">
      <w:rPr>
        <w:rFonts w:ascii="黑体" w:hAnsi="黑体" w:cs="Arial" w:hint="eastAsia"/>
        <w:sz w:val="16"/>
        <w:szCs w:val="16"/>
      </w:rPr>
      <w:t>:</w:t>
    </w:r>
    <w:r w:rsidRPr="00621292">
      <w:rPr>
        <w:rFonts w:cs="Arial"/>
        <w:sz w:val="16"/>
        <w:szCs w:val="16"/>
      </w:rPr>
      <w:t xml:space="preserve">  </w:t>
    </w:r>
    <w:hyperlink r:id="rId1" w:history="1">
      <w:r w:rsidR="00E7727C" w:rsidRPr="0014698C">
        <w:rPr>
          <w:rStyle w:val="a9"/>
          <w:rFonts w:cs="Arial"/>
          <w:sz w:val="16"/>
          <w:szCs w:val="16"/>
        </w:rPr>
        <w:t>http://www.satellite</w:t>
      </w:r>
      <w:r w:rsidR="00E7727C" w:rsidRPr="0014698C">
        <w:rPr>
          <w:rStyle w:val="a9"/>
        </w:rPr>
        <w:t>-</w:t>
      </w:r>
      <w:r w:rsidR="00E7727C" w:rsidRPr="0014698C">
        <w:rPr>
          <w:rStyle w:val="a9"/>
          <w:rFonts w:cs="Arial"/>
          <w:sz w:val="16"/>
          <w:szCs w:val="16"/>
        </w:rPr>
        <w:t>china.com</w:t>
      </w:r>
    </w:hyperlink>
    <w:r w:rsidRPr="00621292">
      <w:rPr>
        <w:rFonts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C7315" w14:textId="77777777" w:rsidR="00C42B1B" w:rsidRDefault="00C42B1B" w:rsidP="003C2250">
      <w:r>
        <w:separator/>
      </w:r>
    </w:p>
  </w:footnote>
  <w:footnote w:type="continuationSeparator" w:id="0">
    <w:p w14:paraId="1BEE8AA4" w14:textId="77777777" w:rsidR="00C42B1B" w:rsidRDefault="00C42B1B" w:rsidP="003C2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A2E74" w14:textId="29FD0289" w:rsidR="004D60F6" w:rsidRDefault="00553ECD" w:rsidP="00553ECD">
    <w:pPr>
      <w:pStyle w:val="a3"/>
      <w:tabs>
        <w:tab w:val="clear" w:pos="4153"/>
        <w:tab w:val="clear" w:pos="8306"/>
      </w:tabs>
      <w:jc w:val="distribute"/>
    </w:pPr>
    <w:r>
      <w:rPr>
        <w:rFonts w:hint="eastAsia"/>
        <w:noProof/>
      </w:rPr>
      <w:drawing>
        <wp:anchor distT="0" distB="0" distL="114300" distR="114300" simplePos="0" relativeHeight="251657215" behindDoc="0" locked="0" layoutInCell="1" allowOverlap="1" wp14:anchorId="42582505" wp14:editId="7CEB7CD5">
          <wp:simplePos x="0" y="0"/>
          <wp:positionH relativeFrom="margin">
            <wp:posOffset>-948</wp:posOffset>
          </wp:positionH>
          <wp:positionV relativeFrom="paragraph">
            <wp:posOffset>-209550</wp:posOffset>
          </wp:positionV>
          <wp:extent cx="973455" cy="599440"/>
          <wp:effectExtent l="0" t="0" r="0" b="0"/>
          <wp:wrapNone/>
          <wp:docPr id="1819157518" name="图片 1819157518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72787" name="图片 3" descr="文本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599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0F6">
      <w:rPr>
        <w:noProof/>
      </w:rPr>
      <w:drawing>
        <wp:anchor distT="0" distB="0" distL="114300" distR="114300" simplePos="0" relativeHeight="251658240" behindDoc="0" locked="0" layoutInCell="1" allowOverlap="1" wp14:anchorId="03236F67" wp14:editId="2FB5042C">
          <wp:simplePos x="0" y="0"/>
          <wp:positionH relativeFrom="margin">
            <wp:align>right</wp:align>
          </wp:positionH>
          <wp:positionV relativeFrom="paragraph">
            <wp:posOffset>-108916</wp:posOffset>
          </wp:positionV>
          <wp:extent cx="1875221" cy="356551"/>
          <wp:effectExtent l="0" t="0" r="0" b="5715"/>
          <wp:wrapNone/>
          <wp:docPr id="124185965" name="图片 124185965" descr="图形用户界面, 文本, 应用程序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736986" name="图片 2" descr="图形用户界面, 文本, 应用程序&#10;&#10;描述已自动生成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221" cy="356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7BE3F3" w14:textId="1F0550E4" w:rsidR="003C2250" w:rsidRDefault="00873C08" w:rsidP="00873C08">
    <w:pPr>
      <w:pStyle w:val="a3"/>
      <w:jc w:val="distribute"/>
    </w:pPr>
    <w:r>
      <w:rPr>
        <w:rFonts w:hint="eastAsia"/>
      </w:rPr>
      <w:t xml:space="preserve"> </w:t>
    </w:r>
    <w:r>
      <w:t xml:space="preserve">                             </w:t>
    </w:r>
  </w:p>
  <w:p w14:paraId="71C8B013" w14:textId="5D74B86F" w:rsidR="004D60F6" w:rsidRPr="004D60F6" w:rsidRDefault="004D60F6" w:rsidP="004D60F6">
    <w:pPr>
      <w:pStyle w:val="a3"/>
      <w:wordWrap w:val="0"/>
      <w:jc w:val="right"/>
      <w:rPr>
        <w:rFonts w:ascii="Arial" w:hAnsi="Arial" w:cs="Arial"/>
        <w:sz w:val="16"/>
        <w:szCs w:val="16"/>
      </w:rPr>
    </w:pPr>
    <w:r w:rsidRPr="004D60F6">
      <w:rPr>
        <w:rFonts w:ascii="Arial" w:hAnsi="Arial" w:cs="Arial"/>
        <w:sz w:val="16"/>
        <w:szCs w:val="16"/>
      </w:rPr>
      <w:t>2023</w:t>
    </w:r>
    <w:r w:rsidRPr="004D60F6">
      <w:rPr>
        <w:rFonts w:ascii="Arial" w:hAnsi="Arial" w:cs="Arial"/>
        <w:sz w:val="16"/>
        <w:szCs w:val="16"/>
      </w:rPr>
      <w:t>年</w:t>
    </w:r>
    <w:r w:rsidRPr="004D60F6">
      <w:rPr>
        <w:rFonts w:ascii="Arial" w:hAnsi="Arial" w:cs="Arial"/>
        <w:sz w:val="16"/>
        <w:szCs w:val="16"/>
      </w:rPr>
      <w:t>10</w:t>
    </w:r>
    <w:r w:rsidRPr="004D60F6">
      <w:rPr>
        <w:rFonts w:ascii="Arial" w:hAnsi="Arial" w:cs="Arial"/>
        <w:sz w:val="16"/>
        <w:szCs w:val="16"/>
      </w:rPr>
      <w:t>月</w:t>
    </w:r>
    <w:r w:rsidRPr="004D60F6">
      <w:rPr>
        <w:rFonts w:ascii="Arial" w:hAnsi="Arial" w:cs="Arial"/>
        <w:sz w:val="16"/>
        <w:szCs w:val="16"/>
      </w:rPr>
      <w:t>25-27</w:t>
    </w:r>
    <w:r w:rsidRPr="004D60F6">
      <w:rPr>
        <w:rFonts w:ascii="Arial" w:hAnsi="Arial" w:cs="Arial"/>
        <w:sz w:val="16"/>
        <w:szCs w:val="16"/>
      </w:rPr>
      <w:t>日</w:t>
    </w:r>
    <w:r w:rsidRPr="004D60F6">
      <w:rPr>
        <w:rFonts w:ascii="Arial" w:hAnsi="Arial" w:cs="Arial" w:hint="eastAsia"/>
        <w:sz w:val="16"/>
        <w:szCs w:val="16"/>
      </w:rPr>
      <w:t xml:space="preserve"> </w:t>
    </w:r>
    <w:r w:rsidRPr="004D60F6">
      <w:rPr>
        <w:rFonts w:ascii="Arial" w:hAnsi="Arial" w:cs="Arial" w:hint="eastAsia"/>
        <w:sz w:val="16"/>
        <w:szCs w:val="16"/>
      </w:rPr>
      <w:t>北京香格里拉饭店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lvl w:ilvl="0">
      <w:start w:val="1"/>
      <w:numFmt w:val="bullet"/>
      <w:lvlText w:val="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008080"/>
      </w:r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bullet"/>
      <w:lvlText w:val="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008080"/>
      </w:rPr>
    </w:lvl>
  </w:abstractNum>
  <w:abstractNum w:abstractNumId="2" w15:restartNumberingAfterBreak="0">
    <w:nsid w:val="0000000A"/>
    <w:multiLevelType w:val="singleLevel"/>
    <w:tmpl w:val="0000000A"/>
    <w:lvl w:ilvl="0">
      <w:start w:val="1"/>
      <w:numFmt w:val="bullet"/>
      <w:lvlText w:val="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008080"/>
      </w:rPr>
    </w:lvl>
  </w:abstractNum>
  <w:abstractNum w:abstractNumId="3" w15:restartNumberingAfterBreak="0">
    <w:nsid w:val="0000000C"/>
    <w:multiLevelType w:val="singleLevel"/>
    <w:tmpl w:val="0000000C"/>
    <w:lvl w:ilvl="0">
      <w:start w:val="1"/>
      <w:numFmt w:val="bullet"/>
      <w:lvlText w:val="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008080"/>
      </w:rPr>
    </w:lvl>
  </w:abstractNum>
  <w:abstractNum w:abstractNumId="4" w15:restartNumberingAfterBreak="0">
    <w:nsid w:val="0000000E"/>
    <w:multiLevelType w:val="singleLevel"/>
    <w:tmpl w:val="0000000E"/>
    <w:lvl w:ilvl="0">
      <w:start w:val="1"/>
      <w:numFmt w:val="bullet"/>
      <w:lvlText w:val="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008080"/>
      </w:rPr>
    </w:lvl>
  </w:abstractNum>
  <w:abstractNum w:abstractNumId="5" w15:restartNumberingAfterBreak="0">
    <w:nsid w:val="163053B0"/>
    <w:multiLevelType w:val="multilevel"/>
    <w:tmpl w:val="4E127BBA"/>
    <w:lvl w:ilvl="0">
      <w:start w:val="3"/>
      <w:numFmt w:val="japaneseCounting"/>
      <w:lvlText w:val="第%1章"/>
      <w:lvlJc w:val="left"/>
      <w:pPr>
        <w:tabs>
          <w:tab w:val="num" w:pos="1380"/>
        </w:tabs>
        <w:ind w:left="1380" w:hanging="1380"/>
      </w:pPr>
      <w:rPr>
        <w:rFonts w:hint="eastAsia"/>
        <w:b w:val="0"/>
        <w:i w:val="0"/>
        <w:sz w:val="32"/>
        <w:szCs w:val="32"/>
      </w:rPr>
    </w:lvl>
    <w:lvl w:ilvl="1">
      <w:start w:val="1"/>
      <w:numFmt w:val="ideographDigital"/>
      <w:lvlText w:val="%2."/>
      <w:lvlJc w:val="left"/>
      <w:pPr>
        <w:tabs>
          <w:tab w:val="num" w:pos="420"/>
        </w:tabs>
        <w:ind w:left="420" w:hanging="420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3">
      <w:start w:val="1"/>
      <w:numFmt w:val="upperLetter"/>
      <w:lvlText w:val="%4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4">
      <w:start w:val="1"/>
      <w:numFmt w:val="lowerLetter"/>
      <w:lvlText w:val="%5"/>
      <w:lvlJc w:val="left"/>
      <w:pPr>
        <w:tabs>
          <w:tab w:val="num" w:pos="420"/>
        </w:tabs>
        <w:ind w:left="420" w:hanging="420"/>
      </w:pPr>
      <w:rPr>
        <w:rFonts w:hint="eastAsia"/>
        <w:b w:val="0"/>
        <w:i w:val="0"/>
        <w:sz w:val="21"/>
        <w:szCs w:val="21"/>
      </w:rPr>
    </w:lvl>
    <w:lvl w:ilvl="5">
      <w:start w:val="1"/>
      <w:numFmt w:val="decimal"/>
      <w:lvlText w:val="%1.%2.%3.%4.%5.%6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6">
      <w:start w:val="1"/>
      <w:numFmt w:val="decimal"/>
      <w:lvlText w:val="%1.%2.%3.%4.%5.%6.%7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</w:abstractNum>
  <w:abstractNum w:abstractNumId="6" w15:restartNumberingAfterBreak="0">
    <w:nsid w:val="200939A0"/>
    <w:multiLevelType w:val="multilevel"/>
    <w:tmpl w:val="4E127BBA"/>
    <w:lvl w:ilvl="0">
      <w:start w:val="3"/>
      <w:numFmt w:val="japaneseCounting"/>
      <w:lvlText w:val="第%1章"/>
      <w:lvlJc w:val="left"/>
      <w:pPr>
        <w:tabs>
          <w:tab w:val="num" w:pos="1380"/>
        </w:tabs>
        <w:ind w:left="1380" w:hanging="1380"/>
      </w:pPr>
      <w:rPr>
        <w:rFonts w:hint="eastAsia"/>
        <w:b w:val="0"/>
        <w:i w:val="0"/>
        <w:sz w:val="32"/>
        <w:szCs w:val="32"/>
      </w:rPr>
    </w:lvl>
    <w:lvl w:ilvl="1">
      <w:start w:val="1"/>
      <w:numFmt w:val="ideographDigital"/>
      <w:lvlText w:val="%2."/>
      <w:lvlJc w:val="left"/>
      <w:pPr>
        <w:tabs>
          <w:tab w:val="num" w:pos="420"/>
        </w:tabs>
        <w:ind w:left="420" w:hanging="420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3">
      <w:start w:val="1"/>
      <w:numFmt w:val="upperLetter"/>
      <w:lvlText w:val="%4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4">
      <w:start w:val="1"/>
      <w:numFmt w:val="lowerLetter"/>
      <w:lvlText w:val="%5"/>
      <w:lvlJc w:val="left"/>
      <w:pPr>
        <w:tabs>
          <w:tab w:val="num" w:pos="420"/>
        </w:tabs>
        <w:ind w:left="420" w:hanging="420"/>
      </w:pPr>
      <w:rPr>
        <w:rFonts w:hint="eastAsia"/>
        <w:b w:val="0"/>
        <w:i w:val="0"/>
        <w:sz w:val="21"/>
        <w:szCs w:val="21"/>
      </w:rPr>
    </w:lvl>
    <w:lvl w:ilvl="5">
      <w:start w:val="1"/>
      <w:numFmt w:val="decimal"/>
      <w:lvlText w:val="%1.%2.%3.%4.%5.%6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6">
      <w:start w:val="1"/>
      <w:numFmt w:val="decimal"/>
      <w:lvlText w:val="%1.%2.%3.%4.%5.%6.%7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</w:abstractNum>
  <w:abstractNum w:abstractNumId="7" w15:restartNumberingAfterBreak="0">
    <w:nsid w:val="53D20217"/>
    <w:multiLevelType w:val="singleLevel"/>
    <w:tmpl w:val="53D20217"/>
    <w:lvl w:ilvl="0">
      <w:start w:val="1"/>
      <w:numFmt w:val="decimal"/>
      <w:suff w:val="nothing"/>
      <w:lvlText w:val="%1."/>
      <w:lvlJc w:val="left"/>
    </w:lvl>
  </w:abstractNum>
  <w:abstractNum w:abstractNumId="8" w15:restartNumberingAfterBreak="0">
    <w:nsid w:val="58D06B14"/>
    <w:multiLevelType w:val="hybridMultilevel"/>
    <w:tmpl w:val="01BE390C"/>
    <w:lvl w:ilvl="0" w:tplc="EB409D7A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916708"/>
    <w:multiLevelType w:val="hybridMultilevel"/>
    <w:tmpl w:val="D5F48840"/>
    <w:lvl w:ilvl="0" w:tplc="6EF08AB6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cs="宋体" w:hint="default"/>
        <w:b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7241D37"/>
    <w:multiLevelType w:val="multilevel"/>
    <w:tmpl w:val="6BBED344"/>
    <w:lvl w:ilvl="0">
      <w:start w:val="1"/>
      <w:numFmt w:val="japaneseCounting"/>
      <w:lvlText w:val="第%1章"/>
      <w:lvlJc w:val="left"/>
      <w:pPr>
        <w:tabs>
          <w:tab w:val="num" w:pos="1380"/>
        </w:tabs>
        <w:ind w:left="1380" w:hanging="1380"/>
      </w:pPr>
      <w:rPr>
        <w:rFonts w:hint="eastAsia"/>
        <w:b w:val="0"/>
        <w:i w:val="0"/>
        <w:sz w:val="32"/>
        <w:szCs w:val="32"/>
      </w:rPr>
    </w:lvl>
    <w:lvl w:ilvl="1">
      <w:start w:val="1"/>
      <w:numFmt w:val="ideographDigital"/>
      <w:lvlText w:val="%2."/>
      <w:lvlJc w:val="left"/>
      <w:pPr>
        <w:tabs>
          <w:tab w:val="num" w:pos="420"/>
        </w:tabs>
        <w:ind w:left="420" w:hanging="420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3">
      <w:start w:val="1"/>
      <w:numFmt w:val="upperLetter"/>
      <w:lvlText w:val="%4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1"/>
      </w:rPr>
    </w:lvl>
    <w:lvl w:ilvl="4">
      <w:start w:val="1"/>
      <w:numFmt w:val="lowerLetter"/>
      <w:lvlText w:val="%2.%3.%4.%5."/>
      <w:lvlJc w:val="left"/>
      <w:pPr>
        <w:tabs>
          <w:tab w:val="num" w:pos="720"/>
        </w:tabs>
        <w:ind w:left="420" w:hanging="420"/>
      </w:pPr>
      <w:rPr>
        <w:rFonts w:hint="eastAsia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6">
      <w:start w:val="1"/>
      <w:numFmt w:val="decimal"/>
      <w:lvlText w:val="%1.%2.%3.%4.%5.%6.%7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0"/>
        </w:tabs>
        <w:ind w:left="420" w:hanging="420"/>
      </w:pPr>
      <w:rPr>
        <w:rFonts w:hint="eastAsia"/>
        <w:b/>
      </w:rPr>
    </w:lvl>
  </w:abstractNum>
  <w:abstractNum w:abstractNumId="11" w15:restartNumberingAfterBreak="0">
    <w:nsid w:val="700D61E7"/>
    <w:multiLevelType w:val="hybridMultilevel"/>
    <w:tmpl w:val="82323A36"/>
    <w:lvl w:ilvl="0" w:tplc="8062BC12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2" w15:restartNumberingAfterBreak="0">
    <w:nsid w:val="7A8E5CE1"/>
    <w:multiLevelType w:val="hybridMultilevel"/>
    <w:tmpl w:val="B0EA8DE0"/>
    <w:lvl w:ilvl="0" w:tplc="9F6A3A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33924017">
    <w:abstractNumId w:val="10"/>
  </w:num>
  <w:num w:numId="2" w16cid:durableId="1905484610">
    <w:abstractNumId w:val="5"/>
  </w:num>
  <w:num w:numId="3" w16cid:durableId="227157761">
    <w:abstractNumId w:val="6"/>
  </w:num>
  <w:num w:numId="4" w16cid:durableId="1626234115">
    <w:abstractNumId w:val="12"/>
  </w:num>
  <w:num w:numId="5" w16cid:durableId="645863201">
    <w:abstractNumId w:val="9"/>
  </w:num>
  <w:num w:numId="6" w16cid:durableId="873153471">
    <w:abstractNumId w:val="8"/>
  </w:num>
  <w:num w:numId="7" w16cid:durableId="1480804947">
    <w:abstractNumId w:val="11"/>
  </w:num>
  <w:num w:numId="8" w16cid:durableId="384767103">
    <w:abstractNumId w:val="7"/>
  </w:num>
  <w:num w:numId="9" w16cid:durableId="235169909">
    <w:abstractNumId w:val="1"/>
  </w:num>
  <w:num w:numId="10" w16cid:durableId="781070898">
    <w:abstractNumId w:val="3"/>
  </w:num>
  <w:num w:numId="11" w16cid:durableId="1652909861">
    <w:abstractNumId w:val="4"/>
  </w:num>
  <w:num w:numId="12" w16cid:durableId="815996250">
    <w:abstractNumId w:val="2"/>
  </w:num>
  <w:num w:numId="13" w16cid:durableId="1005401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73"/>
    <w:rsid w:val="00035E4B"/>
    <w:rsid w:val="00036DB7"/>
    <w:rsid w:val="00093E19"/>
    <w:rsid w:val="0009481A"/>
    <w:rsid w:val="000B38FC"/>
    <w:rsid w:val="000F7292"/>
    <w:rsid w:val="00117007"/>
    <w:rsid w:val="00185F1B"/>
    <w:rsid w:val="001D5056"/>
    <w:rsid w:val="00260CF3"/>
    <w:rsid w:val="00262DC2"/>
    <w:rsid w:val="00273990"/>
    <w:rsid w:val="002E186A"/>
    <w:rsid w:val="002F1673"/>
    <w:rsid w:val="0038045C"/>
    <w:rsid w:val="00390B87"/>
    <w:rsid w:val="003B2B21"/>
    <w:rsid w:val="003C2250"/>
    <w:rsid w:val="003D4FD1"/>
    <w:rsid w:val="003F0E2D"/>
    <w:rsid w:val="00421565"/>
    <w:rsid w:val="004502AE"/>
    <w:rsid w:val="0046418D"/>
    <w:rsid w:val="00472A4C"/>
    <w:rsid w:val="00476CE7"/>
    <w:rsid w:val="00482E85"/>
    <w:rsid w:val="004A65D7"/>
    <w:rsid w:val="004C532E"/>
    <w:rsid w:val="004D36AD"/>
    <w:rsid w:val="004D60F6"/>
    <w:rsid w:val="004E6DD1"/>
    <w:rsid w:val="0051156C"/>
    <w:rsid w:val="00553ECD"/>
    <w:rsid w:val="00567CCF"/>
    <w:rsid w:val="00595AA0"/>
    <w:rsid w:val="005B3D10"/>
    <w:rsid w:val="005C539F"/>
    <w:rsid w:val="005C5F53"/>
    <w:rsid w:val="00631E6B"/>
    <w:rsid w:val="00646517"/>
    <w:rsid w:val="00682B2A"/>
    <w:rsid w:val="00694B49"/>
    <w:rsid w:val="006C32DF"/>
    <w:rsid w:val="006E0811"/>
    <w:rsid w:val="006E6F1F"/>
    <w:rsid w:val="0074701E"/>
    <w:rsid w:val="007C0770"/>
    <w:rsid w:val="007C6822"/>
    <w:rsid w:val="007F1596"/>
    <w:rsid w:val="00847654"/>
    <w:rsid w:val="00873C08"/>
    <w:rsid w:val="00876244"/>
    <w:rsid w:val="0089362E"/>
    <w:rsid w:val="008A0242"/>
    <w:rsid w:val="008C194B"/>
    <w:rsid w:val="0095475A"/>
    <w:rsid w:val="009A082F"/>
    <w:rsid w:val="009D537F"/>
    <w:rsid w:val="00A53C0B"/>
    <w:rsid w:val="00AE00D6"/>
    <w:rsid w:val="00B67EB5"/>
    <w:rsid w:val="00B936D2"/>
    <w:rsid w:val="00BB618A"/>
    <w:rsid w:val="00BC61D3"/>
    <w:rsid w:val="00BE0727"/>
    <w:rsid w:val="00C175B3"/>
    <w:rsid w:val="00C30CE3"/>
    <w:rsid w:val="00C42B1B"/>
    <w:rsid w:val="00C629EF"/>
    <w:rsid w:val="00C649E8"/>
    <w:rsid w:val="00CB7BE9"/>
    <w:rsid w:val="00CD5001"/>
    <w:rsid w:val="00D02396"/>
    <w:rsid w:val="00D157F0"/>
    <w:rsid w:val="00DF7574"/>
    <w:rsid w:val="00E339FB"/>
    <w:rsid w:val="00E7727C"/>
    <w:rsid w:val="00F708BC"/>
    <w:rsid w:val="00F836A1"/>
    <w:rsid w:val="00F87BC0"/>
    <w:rsid w:val="00FB3EDC"/>
    <w:rsid w:val="00FD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B6928"/>
  <w15:chartTrackingRefBased/>
  <w15:docId w15:val="{3DF2F8D0-41B4-41DA-866F-F52B4D58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7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rsid w:val="003C2250"/>
    <w:pPr>
      <w:keepNext/>
      <w:widowControl/>
      <w:jc w:val="left"/>
      <w:outlineLvl w:val="1"/>
    </w:pPr>
    <w:rPr>
      <w:b/>
      <w:noProof/>
      <w:kern w:val="0"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link w:val="2"/>
    <w:rsid w:val="003C2250"/>
    <w:rPr>
      <w:rFonts w:ascii="Times New Roman" w:eastAsia="宋体" w:hAnsi="Times New Roman" w:cs="Times New Roman"/>
      <w:b/>
      <w:noProof/>
      <w:kern w:val="0"/>
      <w:sz w:val="24"/>
      <w:szCs w:val="20"/>
    </w:rPr>
  </w:style>
  <w:style w:type="paragraph" w:styleId="21">
    <w:name w:val="Body Text Indent 2"/>
    <w:basedOn w:val="a"/>
    <w:link w:val="22"/>
    <w:semiHidden/>
    <w:rsid w:val="003C2250"/>
    <w:pPr>
      <w:ind w:left="630"/>
    </w:pPr>
    <w:rPr>
      <w:szCs w:val="20"/>
    </w:rPr>
  </w:style>
  <w:style w:type="character" w:customStyle="1" w:styleId="22">
    <w:name w:val="正文文本缩进 2 字符"/>
    <w:link w:val="21"/>
    <w:semiHidden/>
    <w:rsid w:val="003C2250"/>
    <w:rPr>
      <w:rFonts w:ascii="Times New Roman" w:eastAsia="宋体" w:hAnsi="Times New Roman" w:cs="Times New Roman"/>
      <w:szCs w:val="20"/>
    </w:rPr>
  </w:style>
  <w:style w:type="paragraph" w:styleId="3">
    <w:name w:val="Body Text Indent 3"/>
    <w:basedOn w:val="a"/>
    <w:link w:val="30"/>
    <w:semiHidden/>
    <w:rsid w:val="003C2250"/>
    <w:pPr>
      <w:numPr>
        <w:ilvl w:val="12"/>
      </w:numPr>
      <w:ind w:left="420"/>
    </w:pPr>
    <w:rPr>
      <w:szCs w:val="20"/>
    </w:rPr>
  </w:style>
  <w:style w:type="character" w:customStyle="1" w:styleId="30">
    <w:name w:val="正文文本缩进 3 字符"/>
    <w:link w:val="3"/>
    <w:semiHidden/>
    <w:rsid w:val="003C2250"/>
    <w:rPr>
      <w:rFonts w:ascii="Times New Roman" w:eastAsia="宋体" w:hAnsi="Times New Roman" w:cs="Times New Roman"/>
      <w:szCs w:val="20"/>
    </w:rPr>
  </w:style>
  <w:style w:type="paragraph" w:styleId="23">
    <w:name w:val="Body Text 2"/>
    <w:basedOn w:val="a"/>
    <w:link w:val="24"/>
    <w:semiHidden/>
    <w:rsid w:val="003C2250"/>
    <w:pPr>
      <w:snapToGrid w:val="0"/>
      <w:spacing w:line="288" w:lineRule="auto"/>
    </w:pPr>
    <w:rPr>
      <w:rFonts w:ascii="宋体"/>
      <w:color w:val="000000"/>
      <w:szCs w:val="20"/>
    </w:rPr>
  </w:style>
  <w:style w:type="character" w:customStyle="1" w:styleId="24">
    <w:name w:val="正文文本 2 字符"/>
    <w:link w:val="23"/>
    <w:semiHidden/>
    <w:rsid w:val="003C2250"/>
    <w:rPr>
      <w:rFonts w:ascii="宋体" w:eastAsia="宋体" w:hAnsi="Times New Roman" w:cs="Times New Roman"/>
      <w:color w:val="000000"/>
      <w:szCs w:val="20"/>
    </w:rPr>
  </w:style>
  <w:style w:type="paragraph" w:styleId="a3">
    <w:name w:val="header"/>
    <w:basedOn w:val="a"/>
    <w:link w:val="a4"/>
    <w:unhideWhenUsed/>
    <w:rsid w:val="003C2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3C225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2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3C2250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390B87"/>
    <w:pPr>
      <w:ind w:firstLineChars="200" w:firstLine="420"/>
    </w:pPr>
    <w:rPr>
      <w:szCs w:val="20"/>
    </w:rPr>
  </w:style>
  <w:style w:type="table" w:styleId="a8">
    <w:name w:val="Table Grid"/>
    <w:basedOn w:val="a1"/>
    <w:uiPriority w:val="39"/>
    <w:rsid w:val="00847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847654"/>
    <w:tblPr>
      <w:tblStyleRowBandSize w:val="1"/>
      <w:tblStyleColBandSize w:val="1"/>
    </w:tblPr>
    <w:tblStylePr w:type="firstRow">
      <w:rPr>
        <w:rFonts w:ascii="Calibri Light" w:eastAsia="宋体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9">
    <w:name w:val="Hyperlink"/>
    <w:rsid w:val="003B2B21"/>
    <w:rPr>
      <w:color w:val="0000FF"/>
      <w:u w:val="single"/>
    </w:rPr>
  </w:style>
  <w:style w:type="character" w:styleId="aa">
    <w:name w:val="Unresolved Mention"/>
    <w:uiPriority w:val="99"/>
    <w:semiHidden/>
    <w:unhideWhenUsed/>
    <w:rsid w:val="00873C08"/>
    <w:rPr>
      <w:color w:val="605E5C"/>
      <w:shd w:val="clear" w:color="auto" w:fill="E1DFDD"/>
    </w:rPr>
  </w:style>
  <w:style w:type="character" w:styleId="ab">
    <w:name w:val="Strong"/>
    <w:qFormat/>
    <w:rsid w:val="002F1673"/>
    <w:rPr>
      <w:b/>
      <w:bCs/>
    </w:rPr>
  </w:style>
  <w:style w:type="paragraph" w:styleId="ac">
    <w:name w:val="Normal (Web)"/>
    <w:basedOn w:val="a"/>
    <w:qFormat/>
    <w:rsid w:val="002F1673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0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tellite-chin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cmh\Documents\&#33258;&#23450;&#20041;%20Office%20&#27169;&#26495;\2021&#21355;&#26143;&#22823;&#20250;&#25991;&#20214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2021卫星大会文件模板.dotx</Template>
  <TotalTime>62</TotalTime>
  <Pages>3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Links>
    <vt:vector size="6" baseType="variant">
      <vt:variant>
        <vt:i4>2162810</vt:i4>
      </vt:variant>
      <vt:variant>
        <vt:i4>3</vt:i4>
      </vt:variant>
      <vt:variant>
        <vt:i4>0</vt:i4>
      </vt:variant>
      <vt:variant>
        <vt:i4>5</vt:i4>
      </vt:variant>
      <vt:variant>
        <vt:lpwstr>http://www.china-satellite.org.com/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黄序</dc:creator>
  <cp:keywords/>
  <dc:description/>
  <cp:lastModifiedBy>黄 序</cp:lastModifiedBy>
  <cp:revision>11</cp:revision>
  <dcterms:created xsi:type="dcterms:W3CDTF">2023-05-22T01:35:00Z</dcterms:created>
  <dcterms:modified xsi:type="dcterms:W3CDTF">2023-05-22T02:37:00Z</dcterms:modified>
</cp:coreProperties>
</file>